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0A" w:rsidRDefault="00FF6E0A" w:rsidP="00FF6E0A">
      <w:pPr>
        <w:spacing w:before="100" w:beforeAutospacing="1" w:after="100" w:afterAutospacing="1" w:line="240" w:lineRule="auto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B48D75" wp14:editId="15A3AE3A">
            <wp:simplePos x="0" y="0"/>
            <wp:positionH relativeFrom="column">
              <wp:posOffset>621665</wp:posOffset>
            </wp:positionH>
            <wp:positionV relativeFrom="paragraph">
              <wp:posOffset>67310</wp:posOffset>
            </wp:positionV>
            <wp:extent cx="1607185" cy="1763395"/>
            <wp:effectExtent l="0" t="0" r="0" b="8255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763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E0A" w:rsidRPr="00E5722A" w:rsidRDefault="00FF6E0A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ПУБЛИЧНЫЙ ОТЧЁТ</w:t>
      </w:r>
    </w:p>
    <w:p w:rsidR="00FF6E0A" w:rsidRDefault="00FF6E0A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ВЛАДИМИРСКОЙ ГОРОДСКОЙ ОРГАНИЗАЦИИ ПРОФСОЮЗА РАБОТНИКОВ НАРОДНОГО ОБРАЗОВАНИЯ И НАУКИ РФ</w:t>
      </w:r>
      <w:r w:rsidR="00824837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ЗА 201</w:t>
      </w:r>
      <w:r w:rsidR="008B1FA8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8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ГОД</w:t>
      </w:r>
    </w:p>
    <w:p w:rsidR="005E2A07" w:rsidRDefault="005E2A07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</w:p>
    <w:p w:rsidR="00FF6E0A" w:rsidRPr="005E2A07" w:rsidRDefault="008B1FA8" w:rsidP="005E2A0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6000" cy="3132000"/>
            <wp:effectExtent l="0" t="0" r="0" b="0"/>
            <wp:docPr id="27" name="Рисунок 27" descr="https://eseur.ru/Photos/photo3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eur.ru/Photos/photo365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22" w:rsidRDefault="00217122" w:rsidP="00FF6E0A">
      <w:pPr>
        <w:spacing w:before="100" w:beforeAutospacing="1" w:after="100" w:afterAutospacing="1" w:line="240" w:lineRule="auto"/>
        <w:jc w:val="center"/>
      </w:pPr>
    </w:p>
    <w:p w:rsidR="00FF6E0A" w:rsidRPr="00CD7856" w:rsidRDefault="00FF6E0A" w:rsidP="00FF6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CD7856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Уважаемые члены профсоюза!</w:t>
      </w:r>
    </w:p>
    <w:p w:rsidR="00FF6E0A" w:rsidRPr="00BB695E" w:rsidRDefault="00FF6E0A" w:rsidP="00EE3F0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прозрачности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каждой организации и повышени</w:t>
      </w:r>
      <w:r w:rsidR="00B22AF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эффективности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2016 года на всех уровнях структуры Общеро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ссийского Профсоюза образования введён Публичный отчёт.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яемый Публичный отчет о работе г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ородского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мите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Профсоюза за 201</w:t>
      </w:r>
      <w:r w:rsidR="008B1F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содержит основные направления работы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позволяет сделать вывод о ее приоритетах, достигнутых результатах и имеющихся недостатках,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задачи на 201</w:t>
      </w:r>
      <w:r w:rsidR="008B1FA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F74076" w:rsidRDefault="00CC07B4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Роль Профсоюза в условиях кризиса возрастает. Профсоюз сегодня является единственной организацией, имеющей право по закону и способной на деле представлять интересы и защищать права работников. Владимирская городская организация профсоюза работников народного образования и науки на сегодня, как и всегда, - это достаточно сплоченное и активное объединение работников образовательных организаций</w:t>
      </w:r>
      <w:r w:rsidR="005E2A0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города, способное добиться решений многих текущих и перспективных вопросов уставной деятельности Профсоюза.</w:t>
      </w:r>
    </w:p>
    <w:p w:rsidR="009E62DF" w:rsidRDefault="009E62DF" w:rsidP="009E6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2018 году деятельность</w:t>
      </w:r>
      <w:r w:rsidR="008B15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комитета Профсоюза работников народного образования и науки была направлена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E62DF" w:rsidRDefault="009E62DF" w:rsidP="009E6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защиту социально-экономических, трудовых, профессиональных прав и интересов работников образования;</w:t>
      </w:r>
    </w:p>
    <w:p w:rsidR="009E62DF" w:rsidRDefault="009E62DF" w:rsidP="009E6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уровня профессиональной компетентности и ответственности выборных</w:t>
      </w:r>
      <w:r w:rsidR="008B15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профсоюзных органов и председателей профсоюзных организаций за реализацию уставных целей и задач Профсоюза;</w:t>
      </w:r>
    </w:p>
    <w:p w:rsidR="009E62DF" w:rsidRDefault="009E62DF" w:rsidP="009E6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B15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реализацию Плана основных мероприятий</w:t>
      </w:r>
      <w:r w:rsidR="008B15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городской профсоюзной организации по выполнению решений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Съезда Общероссийского Профсоюза образования, 25 отчетно-выборной конференции городской организации Профсоюза;</w:t>
      </w:r>
    </w:p>
    <w:p w:rsidR="009E62DF" w:rsidRDefault="009E62DF" w:rsidP="009E6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рамках «Года охраны труда в Профсоюзе</w:t>
      </w:r>
      <w:r w:rsidR="007370FF">
        <w:rPr>
          <w:rFonts w:ascii="Times New Roman" w:hAnsi="Times New Roman"/>
          <w:sz w:val="24"/>
          <w:szCs w:val="24"/>
        </w:rPr>
        <w:t>»</w:t>
      </w:r>
      <w:r w:rsidR="00443A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создании безопасных условий труда и обеспечение функционирования системы управления охраной труда в образовательных учреждениях города;</w:t>
      </w:r>
    </w:p>
    <w:p w:rsidR="009E62DF" w:rsidRDefault="009E62DF" w:rsidP="009E62D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дальнейшее совершенствование социального партнерства</w:t>
      </w:r>
    </w:p>
    <w:p w:rsidR="009E62DF" w:rsidRDefault="009E62DF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07B4" w:rsidRDefault="00C751F0" w:rsidP="00CC07B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CC07B4" w:rsidRPr="00CC07B4">
        <w:rPr>
          <w:rFonts w:ascii="Times New Roman" w:hAnsi="Times New Roman" w:cs="Times New Roman"/>
          <w:b/>
          <w:color w:val="C00000"/>
          <w:sz w:val="24"/>
          <w:szCs w:val="24"/>
        </w:rPr>
        <w:t>ОБЩИЕ СВЕДЕНИЯ ОБ ОРГАНИЗЦИИ И ИТОГИ РАБОТЫ ПО ОРГАНИЗАЦИОННО - ФИНАНСОВОМУ УКРЕПЛЕНИ</w:t>
      </w:r>
      <w:r w:rsidR="00CC07B4">
        <w:rPr>
          <w:rFonts w:ascii="Times New Roman" w:hAnsi="Times New Roman" w:cs="Times New Roman"/>
          <w:b/>
          <w:color w:val="C00000"/>
          <w:sz w:val="24"/>
          <w:szCs w:val="24"/>
        </w:rPr>
        <w:t>Ю ГОРОДСКОЙ ОРГАНИЗАЦИИ.</w:t>
      </w:r>
      <w:proofErr w:type="gramEnd"/>
    </w:p>
    <w:p w:rsidR="00CC07B4" w:rsidRPr="00CC07B4" w:rsidRDefault="008B1FA8" w:rsidP="004F09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01.01.2019</w:t>
      </w:r>
      <w:r w:rsidR="00CC07B4" w:rsidRPr="004F0934">
        <w:rPr>
          <w:rFonts w:ascii="Times New Roman" w:hAnsi="Times New Roman" w:cs="Times New Roman"/>
          <w:sz w:val="24"/>
          <w:szCs w:val="24"/>
        </w:rPr>
        <w:t xml:space="preserve"> г. во Владимирской городской организации профсоюза работников народного образования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и науки РФ насчитывается 14</w:t>
      </w:r>
      <w:r>
        <w:rPr>
          <w:rFonts w:ascii="Times New Roman" w:hAnsi="Times New Roman" w:cs="Times New Roman"/>
          <w:sz w:val="24"/>
          <w:szCs w:val="24"/>
        </w:rPr>
        <w:t>3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первичные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профсоюзные организации, объединяющие </w:t>
      </w:r>
      <w:r w:rsidRPr="008B1FA8">
        <w:rPr>
          <w:rFonts w:ascii="Times New Roman" w:hAnsi="Times New Roman" w:cs="Times New Roman"/>
          <w:sz w:val="24"/>
          <w:szCs w:val="24"/>
        </w:rPr>
        <w:t>3579</w:t>
      </w:r>
      <w:r>
        <w:rPr>
          <w:sz w:val="28"/>
          <w:szCs w:val="28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членов профсоюза (на 01.01.2017 –</w:t>
      </w:r>
      <w:r>
        <w:rPr>
          <w:rFonts w:ascii="Times New Roman" w:hAnsi="Times New Roman" w:cs="Times New Roman"/>
          <w:sz w:val="24"/>
          <w:szCs w:val="24"/>
        </w:rPr>
        <w:t xml:space="preserve">3 478 </w:t>
      </w:r>
      <w:r w:rsidR="00CC07B4" w:rsidRPr="00CC07B4">
        <w:rPr>
          <w:rFonts w:ascii="Times New Roman" w:hAnsi="Times New Roman" w:cs="Times New Roman"/>
          <w:sz w:val="24"/>
          <w:szCs w:val="24"/>
        </w:rPr>
        <w:t>– увеличение на 10</w:t>
      </w:r>
      <w:r>
        <w:rPr>
          <w:rFonts w:ascii="Times New Roman" w:hAnsi="Times New Roman" w:cs="Times New Roman"/>
          <w:sz w:val="24"/>
          <w:szCs w:val="24"/>
        </w:rPr>
        <w:t>1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EE3F0C">
        <w:rPr>
          <w:rFonts w:ascii="Times New Roman" w:hAnsi="Times New Roman" w:cs="Times New Roman"/>
          <w:sz w:val="24"/>
          <w:szCs w:val="24"/>
        </w:rPr>
        <w:t>чел).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7B4" w:rsidRDefault="00CC07B4" w:rsidP="00CC07B4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Охват профсоюзным членством составляет:</w:t>
      </w:r>
    </w:p>
    <w:p w:rsidR="0075433E" w:rsidRPr="00443AEE" w:rsidRDefault="0075433E" w:rsidP="00443AEE">
      <w:pPr>
        <w:pStyle w:val="ac"/>
        <w:numPr>
          <w:ilvl w:val="0"/>
          <w:numId w:val="29"/>
        </w:numPr>
        <w:tabs>
          <w:tab w:val="left" w:pos="5040"/>
        </w:tabs>
        <w:rPr>
          <w:rFonts w:ascii="Times New Roman" w:hAnsi="Times New Roman" w:cs="Times New Roman"/>
          <w:sz w:val="24"/>
        </w:rPr>
      </w:pPr>
      <w:r w:rsidRPr="00443AEE">
        <w:rPr>
          <w:rFonts w:ascii="Times New Roman" w:hAnsi="Times New Roman" w:cs="Times New Roman"/>
          <w:sz w:val="24"/>
        </w:rPr>
        <w:t>по общеобразовательным учреждениям —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 xml:space="preserve"> 56,9 % </w:t>
      </w:r>
      <w:r w:rsidR="00443AEE">
        <w:rPr>
          <w:rFonts w:ascii="Times New Roman" w:hAnsi="Times New Roman" w:cs="Times New Roman"/>
          <w:sz w:val="24"/>
        </w:rPr>
        <w:t>(</w:t>
      </w:r>
      <w:r w:rsidRPr="00443AEE">
        <w:rPr>
          <w:rFonts w:ascii="Times New Roman" w:hAnsi="Times New Roman" w:cs="Times New Roman"/>
          <w:sz w:val="24"/>
        </w:rPr>
        <w:t>в 2017 г. –56,1 %);</w:t>
      </w:r>
    </w:p>
    <w:p w:rsidR="0075433E" w:rsidRPr="00443AEE" w:rsidRDefault="0075433E" w:rsidP="00443AEE">
      <w:pPr>
        <w:pStyle w:val="ac"/>
        <w:numPr>
          <w:ilvl w:val="0"/>
          <w:numId w:val="29"/>
        </w:numPr>
        <w:tabs>
          <w:tab w:val="left" w:pos="7200"/>
        </w:tabs>
        <w:rPr>
          <w:rFonts w:ascii="Times New Roman" w:hAnsi="Times New Roman" w:cs="Times New Roman"/>
          <w:sz w:val="24"/>
        </w:rPr>
      </w:pPr>
      <w:r w:rsidRPr="00443AEE">
        <w:rPr>
          <w:rFonts w:ascii="Times New Roman" w:hAnsi="Times New Roman" w:cs="Times New Roman"/>
          <w:sz w:val="24"/>
        </w:rPr>
        <w:t>по дошкольным образовательным учреждениям — 52,8 %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>(в 2017 г. – 52 %);</w:t>
      </w:r>
    </w:p>
    <w:p w:rsidR="0075433E" w:rsidRPr="00443AEE" w:rsidRDefault="0075433E" w:rsidP="00443AEE">
      <w:pPr>
        <w:pStyle w:val="ac"/>
        <w:numPr>
          <w:ilvl w:val="0"/>
          <w:numId w:val="29"/>
        </w:numPr>
        <w:tabs>
          <w:tab w:val="left" w:pos="7200"/>
        </w:tabs>
        <w:rPr>
          <w:rFonts w:ascii="Times New Roman" w:hAnsi="Times New Roman" w:cs="Times New Roman"/>
          <w:sz w:val="24"/>
        </w:rPr>
      </w:pPr>
      <w:r w:rsidRPr="00443AEE">
        <w:rPr>
          <w:rFonts w:ascii="Times New Roman" w:hAnsi="Times New Roman" w:cs="Times New Roman"/>
          <w:sz w:val="24"/>
        </w:rPr>
        <w:t>по учреждениям дополнительного образования —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>58,0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>%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>(в 2017 г. – 52 %);</w:t>
      </w:r>
    </w:p>
    <w:p w:rsidR="0075433E" w:rsidRPr="00443AEE" w:rsidRDefault="0075433E" w:rsidP="00443AEE">
      <w:pPr>
        <w:pStyle w:val="ac"/>
        <w:numPr>
          <w:ilvl w:val="0"/>
          <w:numId w:val="29"/>
        </w:numPr>
        <w:tabs>
          <w:tab w:val="left" w:pos="7200"/>
        </w:tabs>
        <w:rPr>
          <w:rFonts w:ascii="Times New Roman" w:hAnsi="Times New Roman" w:cs="Times New Roman"/>
          <w:sz w:val="24"/>
        </w:rPr>
      </w:pPr>
      <w:r w:rsidRPr="00443AEE">
        <w:rPr>
          <w:rFonts w:ascii="Times New Roman" w:hAnsi="Times New Roman" w:cs="Times New Roman"/>
          <w:sz w:val="24"/>
        </w:rPr>
        <w:t>по другим учреждения — 48,7</w:t>
      </w:r>
      <w:r w:rsidR="008B1528" w:rsidRPr="00443AEE">
        <w:rPr>
          <w:rFonts w:ascii="Times New Roman" w:hAnsi="Times New Roman" w:cs="Times New Roman"/>
          <w:sz w:val="24"/>
        </w:rPr>
        <w:t xml:space="preserve"> </w:t>
      </w:r>
      <w:r w:rsidRPr="00443AEE">
        <w:rPr>
          <w:rFonts w:ascii="Times New Roman" w:hAnsi="Times New Roman" w:cs="Times New Roman"/>
          <w:sz w:val="24"/>
        </w:rPr>
        <w:t xml:space="preserve">% </w:t>
      </w:r>
      <w:r w:rsidR="00443AEE">
        <w:rPr>
          <w:rFonts w:ascii="Times New Roman" w:hAnsi="Times New Roman" w:cs="Times New Roman"/>
          <w:sz w:val="24"/>
        </w:rPr>
        <w:t>(</w:t>
      </w:r>
      <w:r w:rsidRPr="00443AEE">
        <w:rPr>
          <w:rFonts w:ascii="Times New Roman" w:hAnsi="Times New Roman" w:cs="Times New Roman"/>
          <w:sz w:val="24"/>
        </w:rPr>
        <w:t>в 2017 г. –50,6 %)</w:t>
      </w:r>
    </w:p>
    <w:p w:rsidR="00443AEE" w:rsidRDefault="00443AEE" w:rsidP="004F0934">
      <w:pPr>
        <w:tabs>
          <w:tab w:val="left" w:pos="7200"/>
        </w:tabs>
        <w:rPr>
          <w:rFonts w:ascii="Times New Roman" w:hAnsi="Times New Roman" w:cs="Times New Roman"/>
          <w:b/>
          <w:sz w:val="24"/>
          <w:szCs w:val="24"/>
        </w:rPr>
      </w:pPr>
    </w:p>
    <w:p w:rsidR="004F0934" w:rsidRDefault="00CC07B4" w:rsidP="004F0934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046ECA">
        <w:rPr>
          <w:rFonts w:ascii="Times New Roman" w:hAnsi="Times New Roman" w:cs="Times New Roman"/>
          <w:b/>
          <w:sz w:val="24"/>
          <w:szCs w:val="24"/>
        </w:rPr>
        <w:t>Общий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охват профсоюзным членством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работающих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–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5</w:t>
      </w:r>
      <w:r w:rsidR="0075433E">
        <w:rPr>
          <w:rFonts w:ascii="Times New Roman" w:hAnsi="Times New Roman" w:cs="Times New Roman"/>
          <w:b/>
          <w:sz w:val="24"/>
          <w:szCs w:val="24"/>
        </w:rPr>
        <w:t>5</w:t>
      </w:r>
      <w:r w:rsidRPr="00046ECA">
        <w:rPr>
          <w:rFonts w:ascii="Times New Roman" w:hAnsi="Times New Roman" w:cs="Times New Roman"/>
          <w:b/>
          <w:sz w:val="24"/>
          <w:szCs w:val="24"/>
        </w:rPr>
        <w:t xml:space="preserve"> ,0 %, что выше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прошлогоднего на 1,</w:t>
      </w:r>
      <w:r w:rsidR="0075433E">
        <w:rPr>
          <w:rFonts w:ascii="Times New Roman" w:hAnsi="Times New Roman" w:cs="Times New Roman"/>
          <w:b/>
          <w:sz w:val="24"/>
          <w:szCs w:val="24"/>
        </w:rPr>
        <w:t>0</w:t>
      </w:r>
      <w:r w:rsidRPr="00046ECA">
        <w:rPr>
          <w:rFonts w:ascii="Times New Roman" w:hAnsi="Times New Roman" w:cs="Times New Roman"/>
          <w:b/>
          <w:sz w:val="24"/>
          <w:szCs w:val="24"/>
        </w:rPr>
        <w:t xml:space="preserve"> %. </w:t>
      </w:r>
      <w:r w:rsidRPr="00CC07B4">
        <w:rPr>
          <w:rFonts w:ascii="Times New Roman" w:hAnsi="Times New Roman" w:cs="Times New Roman"/>
          <w:sz w:val="24"/>
          <w:szCs w:val="24"/>
        </w:rPr>
        <w:t xml:space="preserve">Наблюдается рост профсоюзного членства в общеобразовательных учреждениях на </w:t>
      </w:r>
      <w:r w:rsidR="0075433E">
        <w:rPr>
          <w:rFonts w:ascii="Times New Roman" w:hAnsi="Times New Roman" w:cs="Times New Roman"/>
          <w:sz w:val="24"/>
          <w:szCs w:val="24"/>
        </w:rPr>
        <w:t>0,8</w:t>
      </w:r>
      <w:r w:rsidRPr="00CC07B4">
        <w:rPr>
          <w:rFonts w:ascii="Times New Roman" w:hAnsi="Times New Roman" w:cs="Times New Roman"/>
          <w:sz w:val="24"/>
          <w:szCs w:val="24"/>
        </w:rPr>
        <w:t xml:space="preserve"> %, в дошкольных образовательных учреждениях на </w:t>
      </w:r>
      <w:r w:rsidR="0075433E">
        <w:rPr>
          <w:rFonts w:ascii="Times New Roman" w:hAnsi="Times New Roman" w:cs="Times New Roman"/>
          <w:sz w:val="24"/>
          <w:szCs w:val="24"/>
        </w:rPr>
        <w:t>0,8</w:t>
      </w:r>
      <w:r w:rsidRPr="00CC07B4">
        <w:rPr>
          <w:rFonts w:ascii="Times New Roman" w:hAnsi="Times New Roman" w:cs="Times New Roman"/>
          <w:sz w:val="24"/>
          <w:szCs w:val="24"/>
        </w:rPr>
        <w:t xml:space="preserve"> %, в учреждениях дополнительного образования на </w:t>
      </w:r>
      <w:r w:rsidR="0075433E">
        <w:rPr>
          <w:rFonts w:ascii="Times New Roman" w:hAnsi="Times New Roman" w:cs="Times New Roman"/>
          <w:sz w:val="24"/>
          <w:szCs w:val="24"/>
        </w:rPr>
        <w:t>6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  <w:r w:rsidR="0075433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5433E" w:rsidRDefault="0075433E" w:rsidP="004F0934">
      <w:pPr>
        <w:jc w:val="both"/>
        <w:rPr>
          <w:rFonts w:ascii="Times New Roman" w:hAnsi="Times New Roman" w:cs="Times New Roman"/>
          <w:sz w:val="24"/>
        </w:rPr>
      </w:pPr>
      <w:r w:rsidRPr="003840F4">
        <w:rPr>
          <w:rFonts w:ascii="Times New Roman" w:hAnsi="Times New Roman" w:cs="Times New Roman"/>
          <w:sz w:val="24"/>
        </w:rPr>
        <w:t>Создана первичная профсоюзная организация</w:t>
      </w:r>
      <w:r w:rsidR="008B1528">
        <w:rPr>
          <w:rFonts w:ascii="Times New Roman" w:hAnsi="Times New Roman" w:cs="Times New Roman"/>
          <w:sz w:val="24"/>
        </w:rPr>
        <w:t xml:space="preserve"> </w:t>
      </w:r>
      <w:r w:rsidRPr="003840F4">
        <w:rPr>
          <w:rFonts w:ascii="Times New Roman" w:hAnsi="Times New Roman" w:cs="Times New Roman"/>
          <w:sz w:val="24"/>
        </w:rPr>
        <w:t>в 1</w:t>
      </w:r>
      <w:r w:rsidR="008B1528">
        <w:rPr>
          <w:rFonts w:ascii="Times New Roman" w:hAnsi="Times New Roman" w:cs="Times New Roman"/>
          <w:sz w:val="24"/>
        </w:rPr>
        <w:t xml:space="preserve"> </w:t>
      </w:r>
      <w:r w:rsidRPr="003840F4">
        <w:rPr>
          <w:rFonts w:ascii="Times New Roman" w:hAnsi="Times New Roman" w:cs="Times New Roman"/>
          <w:sz w:val="24"/>
        </w:rPr>
        <w:t>общеобразовательном учреждении</w:t>
      </w:r>
      <w:r w:rsidR="008B1528">
        <w:rPr>
          <w:rFonts w:ascii="Times New Roman" w:hAnsi="Times New Roman" w:cs="Times New Roman"/>
          <w:sz w:val="24"/>
        </w:rPr>
        <w:t xml:space="preserve"> </w:t>
      </w:r>
      <w:r w:rsidRPr="003840F4">
        <w:rPr>
          <w:rFonts w:ascii="Times New Roman" w:hAnsi="Times New Roman" w:cs="Times New Roman"/>
          <w:sz w:val="24"/>
        </w:rPr>
        <w:t>- вновь открывш</w:t>
      </w:r>
      <w:r w:rsidR="00443AEE">
        <w:rPr>
          <w:rFonts w:ascii="Times New Roman" w:hAnsi="Times New Roman" w:cs="Times New Roman"/>
          <w:sz w:val="24"/>
        </w:rPr>
        <w:t>ей</w:t>
      </w:r>
      <w:r w:rsidRPr="003840F4">
        <w:rPr>
          <w:rFonts w:ascii="Times New Roman" w:hAnsi="Times New Roman" w:cs="Times New Roman"/>
          <w:sz w:val="24"/>
        </w:rPr>
        <w:t>ся СОШ № 49 и в 1 дошкольном учреждении</w:t>
      </w:r>
      <w:r w:rsidR="008B1528">
        <w:rPr>
          <w:rFonts w:ascii="Times New Roman" w:hAnsi="Times New Roman" w:cs="Times New Roman"/>
          <w:sz w:val="24"/>
        </w:rPr>
        <w:t xml:space="preserve"> </w:t>
      </w:r>
      <w:r w:rsidRPr="003840F4">
        <w:rPr>
          <w:rFonts w:ascii="Times New Roman" w:hAnsi="Times New Roman" w:cs="Times New Roman"/>
          <w:sz w:val="24"/>
        </w:rPr>
        <w:t xml:space="preserve">- ДОУ №106 </w:t>
      </w:r>
      <w:r>
        <w:rPr>
          <w:rFonts w:ascii="Times New Roman" w:hAnsi="Times New Roman" w:cs="Times New Roman"/>
          <w:sz w:val="24"/>
        </w:rPr>
        <w:t>.</w:t>
      </w:r>
    </w:p>
    <w:p w:rsidR="00CC07B4" w:rsidRPr="00CC07B4" w:rsidRDefault="00CC07B4" w:rsidP="004F0934">
      <w:pPr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Хочется отметить, что стабильно высоким остается профсоюзное членство в следующих образовательных учреждениях города: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B4">
        <w:rPr>
          <w:rFonts w:ascii="Times New Roman" w:hAnsi="Times New Roman" w:cs="Times New Roman"/>
          <w:b/>
          <w:sz w:val="24"/>
          <w:szCs w:val="24"/>
        </w:rPr>
        <w:t xml:space="preserve">а) в школах: 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 председатель профко</w:t>
      </w:r>
      <w:r w:rsidR="00DF57D6">
        <w:rPr>
          <w:rFonts w:ascii="Times New Roman" w:hAnsi="Times New Roman" w:cs="Times New Roman"/>
          <w:sz w:val="24"/>
          <w:szCs w:val="24"/>
        </w:rPr>
        <w:t xml:space="preserve">ма </w:t>
      </w:r>
      <w:proofErr w:type="spellStart"/>
      <w:r w:rsidR="00DF57D6">
        <w:rPr>
          <w:rFonts w:ascii="Times New Roman" w:hAnsi="Times New Roman" w:cs="Times New Roman"/>
          <w:sz w:val="24"/>
          <w:szCs w:val="24"/>
        </w:rPr>
        <w:t>Набродова</w:t>
      </w:r>
      <w:proofErr w:type="spellEnd"/>
      <w:r w:rsidR="00DF57D6">
        <w:rPr>
          <w:rFonts w:ascii="Times New Roman" w:hAnsi="Times New Roman" w:cs="Times New Roman"/>
          <w:sz w:val="24"/>
          <w:szCs w:val="24"/>
        </w:rPr>
        <w:t xml:space="preserve"> Светлана Юрьевна 76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 председатель профко</w:t>
      </w:r>
      <w:r w:rsidR="00DF57D6">
        <w:rPr>
          <w:rFonts w:ascii="Times New Roman" w:hAnsi="Times New Roman" w:cs="Times New Roman"/>
          <w:sz w:val="24"/>
          <w:szCs w:val="24"/>
        </w:rPr>
        <w:t>ма Маркина Татьяна Васильевна 61</w:t>
      </w:r>
      <w:r w:rsidRPr="00CC07B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Гимназия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3 председатель профко</w:t>
      </w:r>
      <w:r w:rsidR="00DF57D6">
        <w:rPr>
          <w:rFonts w:ascii="Times New Roman" w:hAnsi="Times New Roman" w:cs="Times New Roman"/>
          <w:sz w:val="24"/>
          <w:szCs w:val="24"/>
        </w:rPr>
        <w:t>ма Николаева Ирина Витальевна 65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8 председатель профкома Панова Любовь Николаевна 9</w:t>
      </w:r>
      <w:r w:rsidR="00DF57D6">
        <w:rPr>
          <w:rFonts w:ascii="Times New Roman" w:hAnsi="Times New Roman" w:cs="Times New Roman"/>
          <w:sz w:val="24"/>
          <w:szCs w:val="24"/>
        </w:rPr>
        <w:t>1</w:t>
      </w:r>
      <w:r w:rsidRPr="00CC07B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9 председатель профкома Тюрина Светлана Евгеньевна 100 %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11 председатель профкома Давыдова Ирина Федоровна 7</w:t>
      </w:r>
      <w:r w:rsidR="00DF57D6">
        <w:rPr>
          <w:rFonts w:ascii="Times New Roman" w:hAnsi="Times New Roman" w:cs="Times New Roman"/>
          <w:sz w:val="24"/>
          <w:szCs w:val="24"/>
        </w:rPr>
        <w:t>2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lastRenderedPageBreak/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13 председатель профкома Савина Надежда Александровна 7</w:t>
      </w:r>
      <w:r w:rsidR="00DF57D6">
        <w:rPr>
          <w:rFonts w:ascii="Times New Roman" w:hAnsi="Times New Roman" w:cs="Times New Roman"/>
          <w:sz w:val="24"/>
          <w:szCs w:val="24"/>
        </w:rPr>
        <w:t>7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14 председатель профкома </w:t>
      </w:r>
      <w:proofErr w:type="spellStart"/>
      <w:r w:rsidR="00DF57D6">
        <w:rPr>
          <w:rFonts w:ascii="Times New Roman" w:hAnsi="Times New Roman" w:cs="Times New Roman"/>
          <w:sz w:val="24"/>
          <w:szCs w:val="24"/>
        </w:rPr>
        <w:t>Борисовская</w:t>
      </w:r>
      <w:proofErr w:type="spellEnd"/>
      <w:r w:rsidR="00DF57D6">
        <w:rPr>
          <w:rFonts w:ascii="Times New Roman" w:hAnsi="Times New Roman" w:cs="Times New Roman"/>
          <w:sz w:val="24"/>
          <w:szCs w:val="24"/>
        </w:rPr>
        <w:t xml:space="preserve"> Елена Владимировна 81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19 председатель профкома Тихонова Нелли Евгеньевна 6</w:t>
      </w:r>
      <w:r w:rsidR="00DF57D6">
        <w:rPr>
          <w:rFonts w:ascii="Times New Roman" w:hAnsi="Times New Roman" w:cs="Times New Roman"/>
          <w:sz w:val="24"/>
          <w:szCs w:val="24"/>
        </w:rPr>
        <w:t>7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20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Комнова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</w:t>
      </w:r>
      <w:r w:rsidR="00FE0BCE">
        <w:rPr>
          <w:rFonts w:ascii="Times New Roman" w:hAnsi="Times New Roman" w:cs="Times New Roman"/>
          <w:sz w:val="24"/>
          <w:szCs w:val="24"/>
        </w:rPr>
        <w:t>Т</w:t>
      </w:r>
      <w:r w:rsidRPr="00CC07B4">
        <w:rPr>
          <w:rFonts w:ascii="Times New Roman" w:hAnsi="Times New Roman" w:cs="Times New Roman"/>
          <w:sz w:val="24"/>
          <w:szCs w:val="24"/>
        </w:rPr>
        <w:t>атьяна Ивановна 63%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21 председатель профком</w:t>
      </w:r>
      <w:r w:rsidR="00DF57D6">
        <w:rPr>
          <w:rFonts w:ascii="Times New Roman" w:hAnsi="Times New Roman" w:cs="Times New Roman"/>
          <w:sz w:val="24"/>
          <w:szCs w:val="24"/>
        </w:rPr>
        <w:t>а Саркисова Анжела Робертовна 69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22 председатель профкома Спирина Анна Игоревна </w:t>
      </w:r>
      <w:r w:rsidR="00DF57D6">
        <w:rPr>
          <w:rFonts w:ascii="Times New Roman" w:hAnsi="Times New Roman" w:cs="Times New Roman"/>
          <w:sz w:val="24"/>
          <w:szCs w:val="24"/>
        </w:rPr>
        <w:t>74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DF57D6" w:rsidRPr="00CC07B4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Гимназия № 23 председатель профкома Черемных Вера Борисовна 63%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24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Елена Анатольевна </w:t>
      </w:r>
      <w:r w:rsidR="00DF57D6">
        <w:rPr>
          <w:rFonts w:ascii="Times New Roman" w:hAnsi="Times New Roman" w:cs="Times New Roman"/>
          <w:sz w:val="24"/>
          <w:szCs w:val="24"/>
        </w:rPr>
        <w:t>64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DF57D6" w:rsidRPr="00CC07B4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СОШ № 25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Ремезова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 Николаевна 63%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28 председатель профкома Сер</w:t>
      </w:r>
      <w:r w:rsidR="00DF57D6">
        <w:rPr>
          <w:rFonts w:ascii="Times New Roman" w:hAnsi="Times New Roman" w:cs="Times New Roman"/>
          <w:sz w:val="24"/>
          <w:szCs w:val="24"/>
        </w:rPr>
        <w:t>ебрянникова Надежда Васильевна 67%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29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Чиханова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Ирина Григорьевна </w:t>
      </w:r>
      <w:r w:rsidR="00DF57D6">
        <w:rPr>
          <w:rFonts w:ascii="Times New Roman" w:hAnsi="Times New Roman" w:cs="Times New Roman"/>
          <w:sz w:val="24"/>
          <w:szCs w:val="24"/>
        </w:rPr>
        <w:t>6</w:t>
      </w:r>
      <w:r w:rsidRPr="00CC07B4">
        <w:rPr>
          <w:rFonts w:ascii="Times New Roman" w:hAnsi="Times New Roman" w:cs="Times New Roman"/>
          <w:sz w:val="24"/>
          <w:szCs w:val="24"/>
        </w:rPr>
        <w:t>1%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31 председатель профкома Ильина Татьяна Юрьевна </w:t>
      </w:r>
      <w:r w:rsidR="00DF57D6">
        <w:rPr>
          <w:rFonts w:ascii="Times New Roman" w:hAnsi="Times New Roman" w:cs="Times New Roman"/>
          <w:sz w:val="24"/>
          <w:szCs w:val="24"/>
        </w:rPr>
        <w:t>62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DF57D6" w:rsidRPr="00CC07B4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СОШ № 33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Бажитова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Юрьевна. 67%</w:t>
      </w:r>
    </w:p>
    <w:p w:rsidR="00CC07B4" w:rsidRPr="00CC07B4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Гимназия № 35 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председатель профкома </w:t>
      </w:r>
      <w:r>
        <w:rPr>
          <w:rFonts w:ascii="Times New Roman" w:hAnsi="Times New Roman" w:cs="Times New Roman"/>
          <w:sz w:val="24"/>
          <w:szCs w:val="24"/>
        </w:rPr>
        <w:t xml:space="preserve">Кочеткова Марина </w:t>
      </w:r>
      <w:r w:rsidR="00CC07B4" w:rsidRPr="00CC07B4">
        <w:rPr>
          <w:rFonts w:ascii="Times New Roman" w:hAnsi="Times New Roman" w:cs="Times New Roman"/>
          <w:sz w:val="24"/>
          <w:szCs w:val="24"/>
        </w:rPr>
        <w:t>Алексеевна 6</w:t>
      </w:r>
      <w:r>
        <w:rPr>
          <w:rFonts w:ascii="Times New Roman" w:hAnsi="Times New Roman" w:cs="Times New Roman"/>
          <w:sz w:val="24"/>
          <w:szCs w:val="24"/>
        </w:rPr>
        <w:t>1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36 председатель профкома Русак Нина Александровна </w:t>
      </w:r>
      <w:r w:rsidR="00DF57D6">
        <w:rPr>
          <w:rFonts w:ascii="Times New Roman" w:hAnsi="Times New Roman" w:cs="Times New Roman"/>
          <w:sz w:val="24"/>
          <w:szCs w:val="24"/>
        </w:rPr>
        <w:t>57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37 председатель профкома Новикова Татьяна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Ларионовна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8</w:t>
      </w:r>
      <w:r w:rsidR="00DF57D6">
        <w:rPr>
          <w:rFonts w:ascii="Times New Roman" w:hAnsi="Times New Roman" w:cs="Times New Roman"/>
          <w:sz w:val="24"/>
          <w:szCs w:val="24"/>
        </w:rPr>
        <w:t>3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38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Светлана Владимировна 6</w:t>
      </w:r>
      <w:r w:rsidR="00DF57D6">
        <w:rPr>
          <w:rFonts w:ascii="Times New Roman" w:hAnsi="Times New Roman" w:cs="Times New Roman"/>
          <w:sz w:val="24"/>
          <w:szCs w:val="24"/>
        </w:rPr>
        <w:t>4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DF57D6" w:rsidRPr="00CC07B4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СОШ № 41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Чернецова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Егишевна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57%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46 председатель профкома Данилова Надежда Алексеевна 6</w:t>
      </w:r>
      <w:r w:rsidR="00DF57D6">
        <w:rPr>
          <w:rFonts w:ascii="Times New Roman" w:hAnsi="Times New Roman" w:cs="Times New Roman"/>
          <w:sz w:val="24"/>
          <w:szCs w:val="24"/>
        </w:rPr>
        <w:t>0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DF57D6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СОШ № 47 председатель профкома Мельникова Стелла Алексеевна 58%</w:t>
      </w:r>
    </w:p>
    <w:p w:rsidR="00DF57D6" w:rsidRDefault="00DF57D6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СОШ № 48 председатель профкома Новикова Татьяна Петровна 67%</w:t>
      </w:r>
    </w:p>
    <w:p w:rsidR="00DF57D6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Гимназия № 73 председатель профкома Евсеева Елена Александровна 68%</w:t>
      </w:r>
    </w:p>
    <w:p w:rsidR="0077683A" w:rsidRPr="00CC07B4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ПКЛ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Капралова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Владимировна 64%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ГМУК – 2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 xml:space="preserve">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Шевахина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Ольга Николаевна </w:t>
      </w:r>
      <w:r w:rsidR="0077683A">
        <w:rPr>
          <w:rFonts w:ascii="Times New Roman" w:hAnsi="Times New Roman" w:cs="Times New Roman"/>
          <w:sz w:val="24"/>
          <w:szCs w:val="24"/>
        </w:rPr>
        <w:t>71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B4">
        <w:rPr>
          <w:rFonts w:ascii="Times New Roman" w:hAnsi="Times New Roman" w:cs="Times New Roman"/>
          <w:b/>
          <w:sz w:val="24"/>
          <w:szCs w:val="24"/>
        </w:rPr>
        <w:t>б) в дошкольных образовательных учреждениях: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4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Шпекина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Светлана Константиновна 6</w:t>
      </w:r>
      <w:r w:rsidR="0077683A">
        <w:rPr>
          <w:rFonts w:ascii="Times New Roman" w:hAnsi="Times New Roman" w:cs="Times New Roman"/>
          <w:sz w:val="24"/>
          <w:szCs w:val="24"/>
        </w:rPr>
        <w:t>3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14 председатель профкома Давыдова Юлия Владимировна </w:t>
      </w:r>
      <w:r w:rsidR="0077683A">
        <w:rPr>
          <w:rFonts w:ascii="Times New Roman" w:hAnsi="Times New Roman" w:cs="Times New Roman"/>
          <w:sz w:val="24"/>
          <w:szCs w:val="24"/>
        </w:rPr>
        <w:t>57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16 председатель профк</w:t>
      </w:r>
      <w:r w:rsidR="0077683A">
        <w:rPr>
          <w:rFonts w:ascii="Times New Roman" w:hAnsi="Times New Roman" w:cs="Times New Roman"/>
          <w:sz w:val="24"/>
          <w:szCs w:val="24"/>
        </w:rPr>
        <w:t xml:space="preserve">ома </w:t>
      </w:r>
      <w:proofErr w:type="spellStart"/>
      <w:r w:rsidR="0077683A">
        <w:rPr>
          <w:rFonts w:ascii="Times New Roman" w:hAnsi="Times New Roman" w:cs="Times New Roman"/>
          <w:sz w:val="24"/>
          <w:szCs w:val="24"/>
        </w:rPr>
        <w:t>Ранцева</w:t>
      </w:r>
      <w:proofErr w:type="spellEnd"/>
      <w:r w:rsidR="0077683A">
        <w:rPr>
          <w:rFonts w:ascii="Times New Roman" w:hAnsi="Times New Roman" w:cs="Times New Roman"/>
          <w:sz w:val="24"/>
          <w:szCs w:val="24"/>
        </w:rPr>
        <w:t xml:space="preserve"> Елена Анатольевна 90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77683A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№ 18 председатель профкома Новик Любовь Аркадьевна 75%</w:t>
      </w:r>
    </w:p>
    <w:p w:rsidR="0077683A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№ 24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Жанна Александровна 54%</w:t>
      </w:r>
    </w:p>
    <w:p w:rsidR="0077683A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№ 34 председатель профкома Киселёва Галина Викторовна 52%</w:t>
      </w:r>
    </w:p>
    <w:p w:rsidR="0077683A" w:rsidRPr="00CC07B4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№ 43 председатель профкома Климанова Валентина Анатольевна 57% </w:t>
      </w:r>
    </w:p>
    <w:p w:rsid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48 председатель профкома Бабкина Ирина Валерьевна </w:t>
      </w:r>
      <w:r w:rsidR="0077683A">
        <w:rPr>
          <w:rFonts w:ascii="Times New Roman" w:hAnsi="Times New Roman" w:cs="Times New Roman"/>
          <w:sz w:val="24"/>
          <w:szCs w:val="24"/>
        </w:rPr>
        <w:t xml:space="preserve">70 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</w:p>
    <w:p w:rsidR="0077683A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№ 50 председатель профкома Кузнецова Анна Викторовна 83%</w:t>
      </w:r>
    </w:p>
    <w:p w:rsidR="0077683A" w:rsidRPr="00CC07B4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№ 51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Владимировна 75%</w:t>
      </w:r>
    </w:p>
    <w:p w:rsid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>№68 председатель профкома П</w:t>
      </w:r>
      <w:r w:rsidR="0077683A">
        <w:rPr>
          <w:rFonts w:ascii="Times New Roman" w:hAnsi="Times New Roman" w:cs="Times New Roman"/>
          <w:sz w:val="24"/>
          <w:szCs w:val="24"/>
        </w:rPr>
        <w:t>анюшкина Наталья Валентиновна 73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77683A" w:rsidRDefault="0077683A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№ 72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Сухопольская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Александровна 59%</w:t>
      </w:r>
    </w:p>
    <w:p w:rsidR="0077683A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3 80 председатель профкома Веденеева Тамара Сергеевна 55%</w:t>
      </w:r>
    </w:p>
    <w:p w:rsidR="00A74229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№ 82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Евгеньевна 57%</w:t>
      </w:r>
    </w:p>
    <w:p w:rsidR="00A74229" w:rsidRPr="00CC07B4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«Д/с»№ 87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Газизова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Сергеевна 54%</w:t>
      </w:r>
    </w:p>
    <w:p w:rsid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93 председатель профкома </w:t>
      </w:r>
      <w:proofErr w:type="spellStart"/>
      <w:r w:rsidR="00A74229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="00A74229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Алина Владимировна 6</w:t>
      </w:r>
      <w:r w:rsidR="00A74229">
        <w:rPr>
          <w:rFonts w:ascii="Times New Roman" w:hAnsi="Times New Roman" w:cs="Times New Roman"/>
          <w:sz w:val="24"/>
          <w:szCs w:val="24"/>
        </w:rPr>
        <w:t>2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A74229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«Д/с»№ 95 председатель профкома Лызлова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николаевна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59%</w:t>
      </w:r>
    </w:p>
    <w:p w:rsidR="00A74229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«Д/с»№ 96 председатель профкома Чижова Елена Николаевна 53%</w:t>
      </w:r>
    </w:p>
    <w:p w:rsidR="00A74229" w:rsidRPr="00CC07B4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«Д/с»№ 100 председатель профкома Леонтьева Любовь Юрьевна 51%</w:t>
      </w:r>
    </w:p>
    <w:p w:rsid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№101 председатель профкома Баранова Анна Александровна </w:t>
      </w:r>
      <w:r w:rsidR="00A74229">
        <w:rPr>
          <w:rFonts w:ascii="Times New Roman" w:hAnsi="Times New Roman" w:cs="Times New Roman"/>
          <w:sz w:val="24"/>
          <w:szCs w:val="24"/>
        </w:rPr>
        <w:t>91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A74229" w:rsidRPr="00CC07B4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«Д/с»№ 105 председатель профкома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Карасёва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Борисовна 54%</w:t>
      </w:r>
    </w:p>
    <w:p w:rsidR="00EE3F0C" w:rsidRDefault="00EE3F0C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№107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Ольга Вячеславовна </w:t>
      </w:r>
      <w:r w:rsidR="00A74229">
        <w:rPr>
          <w:rFonts w:ascii="Times New Roman" w:hAnsi="Times New Roman" w:cs="Times New Roman"/>
          <w:sz w:val="24"/>
          <w:szCs w:val="24"/>
        </w:rPr>
        <w:t>91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A74229" w:rsidRDefault="00A74229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«Д/с»№ 109 председатель профкома Филиппова Екатерина Геннадьевна 52% </w:t>
      </w:r>
    </w:p>
    <w:p w:rsidR="00CC07B4" w:rsidRPr="00CC07B4" w:rsidRDefault="00EE3F0C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№110 председатель профкома Рыжова Елена Валерьевна </w:t>
      </w:r>
      <w:r w:rsidR="00A74229">
        <w:rPr>
          <w:rFonts w:ascii="Times New Roman" w:hAnsi="Times New Roman" w:cs="Times New Roman"/>
          <w:sz w:val="24"/>
          <w:szCs w:val="24"/>
        </w:rPr>
        <w:t>58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№117 председатель профкома Серебренникова Елена Геннадьевна </w:t>
      </w:r>
      <w:r w:rsidR="00A74229">
        <w:rPr>
          <w:rFonts w:ascii="Times New Roman" w:hAnsi="Times New Roman" w:cs="Times New Roman"/>
          <w:sz w:val="24"/>
          <w:szCs w:val="24"/>
        </w:rPr>
        <w:t>88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A74229" w:rsidRPr="00CC07B4" w:rsidRDefault="00A74229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«Д/с»№ 125 председатель профкома Смирнова Юлия Викторовна 57%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№126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Молева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Елена Дмитриевна </w:t>
      </w:r>
      <w:r w:rsidR="00A74229">
        <w:rPr>
          <w:rFonts w:ascii="Times New Roman" w:hAnsi="Times New Roman" w:cs="Times New Roman"/>
          <w:sz w:val="24"/>
          <w:szCs w:val="24"/>
        </w:rPr>
        <w:t>5</w:t>
      </w:r>
      <w:r w:rsidR="00CC07B4" w:rsidRPr="00CC07B4">
        <w:rPr>
          <w:rFonts w:ascii="Times New Roman" w:hAnsi="Times New Roman" w:cs="Times New Roman"/>
          <w:sz w:val="24"/>
          <w:szCs w:val="24"/>
        </w:rPr>
        <w:t>6%</w:t>
      </w:r>
    </w:p>
    <w:p w:rsid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№127 председатель профкома Захарова Елена Ильинична </w:t>
      </w:r>
      <w:r w:rsidR="00F63600">
        <w:rPr>
          <w:rFonts w:ascii="Times New Roman" w:hAnsi="Times New Roman" w:cs="Times New Roman"/>
          <w:sz w:val="24"/>
          <w:szCs w:val="24"/>
        </w:rPr>
        <w:t>63</w:t>
      </w:r>
      <w:r w:rsidR="00CC07B4" w:rsidRPr="00CC07B4">
        <w:rPr>
          <w:rFonts w:ascii="Times New Roman" w:hAnsi="Times New Roman" w:cs="Times New Roman"/>
          <w:sz w:val="24"/>
          <w:szCs w:val="24"/>
        </w:rPr>
        <w:t>%</w:t>
      </w:r>
    </w:p>
    <w:p w:rsidR="00F63600" w:rsidRDefault="00F63600" w:rsidP="00CC07B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в) в других учреждениях</w:t>
      </w:r>
    </w:p>
    <w:p w:rsidR="00F63600" w:rsidRDefault="00F63600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600">
        <w:rPr>
          <w:rFonts w:ascii="Times New Roman" w:hAnsi="Times New Roman" w:cs="Times New Roman"/>
          <w:sz w:val="24"/>
          <w:szCs w:val="24"/>
        </w:rPr>
        <w:t>ДООЦ председатель профкома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Полюбина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Лилия Ивановна 54%</w:t>
      </w:r>
    </w:p>
    <w:p w:rsidR="00F63600" w:rsidRPr="00F63600" w:rsidRDefault="00F63600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ЮАШ председатель профкома Мухина Марина Валентиновна 50%</w:t>
      </w:r>
      <w:r w:rsidRPr="00F636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7B4" w:rsidRDefault="00CC07B4" w:rsidP="009E6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AEE" w:rsidRPr="00CC07B4" w:rsidRDefault="00443AEE" w:rsidP="009E6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0CAE" w:rsidRPr="00E70CAE" w:rsidRDefault="00C751F0" w:rsidP="00E70CA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lastRenderedPageBreak/>
        <w:t>II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E70CAE" w:rsidRPr="00E70CA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РАЗВИТИЕ И СОВЕРШЕНСТВОВАНИЕ СИСТЕМЫ СОЦИАЛЬНОГО ПАРТНЕРСТВА </w:t>
      </w:r>
      <w:r w:rsidR="00E70CA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ВЛАДИМИРСКОЙ </w:t>
      </w:r>
      <w:r w:rsidR="00E70CAE" w:rsidRPr="00E70CAE">
        <w:rPr>
          <w:rFonts w:ascii="Times New Roman" w:hAnsi="Times New Roman" w:cs="Times New Roman"/>
          <w:b/>
          <w:color w:val="C00000"/>
          <w:sz w:val="24"/>
          <w:szCs w:val="24"/>
        </w:rPr>
        <w:t>ГОРОДСКОЙ ОРГАНИЗАЦИИ, ВЗАИМОДЕЙСТВИЕ С ГОСУДАРСТВЕННЫМИ СТРУКТУРАМИ И ДРУГИМИ ОБЩЕСТВЕННЫМИ ОРГАНИЗАЦИЯМИ</w:t>
      </w:r>
    </w:p>
    <w:p w:rsidR="003C636C" w:rsidRPr="00AB1FC1" w:rsidRDefault="00E70CAE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Владимирс</w:t>
      </w:r>
      <w:r w:rsidR="0075433E">
        <w:rPr>
          <w:rFonts w:ascii="Times New Roman" w:hAnsi="Times New Roman" w:cs="Times New Roman"/>
          <w:sz w:val="24"/>
          <w:szCs w:val="24"/>
        </w:rPr>
        <w:t>кая городская организация в 2018</w:t>
      </w:r>
      <w:r w:rsidRPr="00AB1FC1">
        <w:rPr>
          <w:rFonts w:ascii="Times New Roman" w:hAnsi="Times New Roman" w:cs="Times New Roman"/>
          <w:sz w:val="24"/>
          <w:szCs w:val="24"/>
        </w:rPr>
        <w:t xml:space="preserve"> году продолжила осуществлять деятельность по развитию и совершенствованию системы социального партнёрства в отрасли на городском уровне, в том числе в рамках проведения коллективно-договорной кампании.</w:t>
      </w:r>
    </w:p>
    <w:p w:rsidR="000D331D" w:rsidRDefault="000D331D" w:rsidP="000D33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331D">
        <w:rPr>
          <w:rFonts w:ascii="Times New Roman" w:hAnsi="Times New Roman" w:cs="Times New Roman"/>
          <w:b/>
          <w:sz w:val="24"/>
          <w:szCs w:val="24"/>
        </w:rPr>
        <w:t xml:space="preserve">В 2018 году по предложению городского комитета профсоюза были внесены дополнения </w:t>
      </w:r>
      <w:r w:rsidR="00617071">
        <w:rPr>
          <w:rFonts w:ascii="Times New Roman" w:hAnsi="Times New Roman" w:cs="Times New Roman"/>
          <w:b/>
          <w:sz w:val="24"/>
          <w:szCs w:val="24"/>
        </w:rPr>
        <w:t xml:space="preserve">и изменения </w:t>
      </w:r>
      <w:r w:rsidRPr="00617071">
        <w:rPr>
          <w:rFonts w:ascii="Times New Roman" w:hAnsi="Times New Roman" w:cs="Times New Roman"/>
          <w:sz w:val="24"/>
          <w:szCs w:val="24"/>
        </w:rPr>
        <w:t>в</w:t>
      </w:r>
      <w:r w:rsidRPr="00617071">
        <w:rPr>
          <w:sz w:val="28"/>
          <w:szCs w:val="28"/>
        </w:rPr>
        <w:t xml:space="preserve"> </w:t>
      </w:r>
      <w:r w:rsidRPr="00617071">
        <w:rPr>
          <w:rFonts w:ascii="Times New Roman" w:hAnsi="Times New Roman" w:cs="Times New Roman"/>
          <w:sz w:val="24"/>
          <w:szCs w:val="24"/>
        </w:rPr>
        <w:t>«Соглашение о регулировании социально-трудовых отношений и установлении общих принципов регулирования связанных с ними экономических отношений в сфере образования на территории муниципального образования городской округ Владимир на 2017-2020 годы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443AEE">
        <w:rPr>
          <w:rFonts w:ascii="Times New Roman" w:hAnsi="Times New Roman" w:cs="Times New Roman"/>
          <w:sz w:val="24"/>
          <w:szCs w:val="24"/>
        </w:rPr>
        <w:t xml:space="preserve"> </w:t>
      </w:r>
      <w:r w:rsidRPr="00617071">
        <w:rPr>
          <w:rFonts w:ascii="Times New Roman" w:hAnsi="Times New Roman" w:cs="Times New Roman"/>
          <w:sz w:val="24"/>
          <w:szCs w:val="24"/>
        </w:rPr>
        <w:t>между Управлением образования администрации г. Владимира и Владимирской городской организацией профсоюза работников народного образования и науки РФ:</w:t>
      </w:r>
      <w:proofErr w:type="gramEnd"/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4.5. дополнить п.п.2 и изложить в следующей редакции: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Лица, не имеющие специальной подготовки или стажа работы, установленных квалификационными требованиями,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образовательной организации, в порядке исключения могут быть назначены на соответствующие должности также как и лица, имеющие специальную подготовку и стаж работы. </w:t>
      </w:r>
      <w:proofErr w:type="gramEnd"/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Стороны исходят из того, что изменение требований к квалификации педагогического работника по занимаемой им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3 статьи 81 (несоответствие работника занимаемой должности или выполняемой работе вследствие недостаточно квалификации), если по результатам аттестации, проводимой в установленном законодательством 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>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7.4. изложить в следующей редакции: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нагрузка педагогических и других работников, ведущих преподавательскую работу помимо основной работы, на новый учебный год устанавливается руководителем образовательной организации с учетом мнения выборного профсоюзного органа работников. Эта работа завершается до окончания учебного года и ухода работников в отпуск. Результаты распределения нагрузки объявляются работникам под роспись.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П.7.5. изложить в следующей редакции: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отдельных работников ОО к работе в выходные и праздничные дни допускается в исключительных случаях, предусмотренных трудовым законодательством РФ, по письменному приказу работодателя и с письменного согласия работника.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выходной и нерабочий праздничный день оплачивается не менее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в двойном размере в порядке, предусмотренном ст.153 ТК РФ. 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Оплата в повышенном размере производится всем работникам за часы, фактически отработанные в выходной или нерабочий праздничный день. Если на выходной или нерабочий праздничный день приходится часть рабочего дня (смены), в повышенном размере оплачиваются часы, фактически отработанные в выходной или нерабочий праздничный день (от 0 часов до 24 часов)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желанию работника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8 п. 11.1. изложить в следующей редакции: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издавать с учетом мнения профсоюзного органа работников локальные нормативные акты, касающиеся изменений условий оплаты труда, распределения доплат и надбавок, премирования и других социально-экономических прав работников ОО;</w:t>
      </w:r>
    </w:p>
    <w:p w:rsidR="00617071" w:rsidRDefault="00617071" w:rsidP="0061707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п. 9.5. Изложить в следующей редакции:</w:t>
      </w:r>
    </w:p>
    <w:p w:rsidR="00617071" w:rsidRDefault="00617071" w:rsidP="0061707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Разрабатывают и утверждают по согласованию с выборными профсоюзными органами работников правила и инструкции по охране труда. 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«8. Социальные гарантии, льготы,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компенсации</w:t>
      </w:r>
      <w:proofErr w:type="gramStart"/>
      <w:r w:rsidR="007370F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ополнить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пунктом 8.12.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8.12.1; 8.12.2.: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8.12. Стороны исходят из того, что работодатели: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8.12.1.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расходов, как это установлено трудовым законодательством.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8.12.2. 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в рабочее время, от основной работы на период проведения единого государственного экзамена (ЕГЭ) с сохранением за ними места работы (должности), средней заработной платы на время исполнения ими указанных обязанностей.</w:t>
      </w:r>
    </w:p>
    <w:p w:rsidR="00617071" w:rsidRDefault="00617071" w:rsidP="00617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счёт бюджетных ассигнований выделяемых на проведение ЕГЭ педагогическим работникам, участвующим в проведении ЕГЭ, выплачивается компенсация за работу по подготовке и проведению единого государственного экзамена, размер и порядок выплаты которой устанавливаются Постановлением Губернатора Владимирской области.</w:t>
      </w:r>
    </w:p>
    <w:p w:rsid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071">
        <w:rPr>
          <w:rFonts w:ascii="Times New Roman" w:hAnsi="Times New Roman" w:cs="Times New Roman"/>
          <w:b/>
          <w:sz w:val="24"/>
          <w:szCs w:val="24"/>
        </w:rPr>
        <w:t>В 2018 году коллективные договоры вновь заключены в 15 образовательных организациях.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Из них:</w:t>
      </w:r>
    </w:p>
    <w:p w:rsidR="00617071" w:rsidRPr="00617071" w:rsidRDefault="00617071" w:rsidP="0061707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Школы МОУ СОШ 9; МОУ СОШ 13; Интернат 30; МОУ СОШ 38; МОУ СОШ 46; ПКЛ</w:t>
      </w:r>
    </w:p>
    <w:p w:rsidR="00617071" w:rsidRPr="00617071" w:rsidRDefault="00617071" w:rsidP="0061707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Детские сады МДОУ “Д/с” 10; МДОУ “Д/с” 12; МДОУ “Д/с” 31; МДОУ “Д/с” 70; МДОУ “Д/с” 81; МДОУ “Д/</w:t>
      </w:r>
      <w:proofErr w:type="gramStart"/>
      <w:r w:rsidRPr="006170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17071">
        <w:rPr>
          <w:rFonts w:ascii="Times New Roman" w:hAnsi="Times New Roman" w:cs="Times New Roman"/>
          <w:sz w:val="24"/>
          <w:szCs w:val="24"/>
        </w:rPr>
        <w:t>” 93; МДОУ “Д/с” 112; МДОУ “Д/с” 114; МДОУ “Д/с” 115.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В новой школе № 49 г. Владимира создана профгруппа, идет подготовка к заключению коллективного договора.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Вместе с тем, ранее заключенные договоры в МДОУ “Д/с” 3; МДОУ “Д/с” 32; МДОУ 62 коллективные договоры заключены с ненадлежащим представителем работников (СТК).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>Отсутствуют коллективные договоры в МДОУ “Д/с” 8; МДОУ “Д/с” 26; МДОУ “Д/с” 61; МДОУ 63; МДОУ “Д/с” 104; (в 2017 году - ДОУ №8; №26; №61; № 63; № 104; ГОРСЮН.). В детских садах № 8 и 104 идет подготовка к заключению коллективного договора,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b/>
          <w:sz w:val="24"/>
          <w:szCs w:val="24"/>
        </w:rPr>
        <w:t>В 138 образовательных организациях (в 2017г. в 136) заключены и действуют коллективные договоры</w:t>
      </w:r>
      <w:r w:rsidRPr="0061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7071" w:rsidRPr="00617071" w:rsidRDefault="00617071" w:rsidP="00617071">
      <w:pPr>
        <w:widowControl w:val="0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61707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 отчетный период в горком профсоюза обратилось 37 председателей профкомов за правовой помощью в разработке, внесении изменений, регистрации, экспертизе коллективных </w:t>
      </w:r>
      <w:r w:rsidRPr="00617071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договоров. (2017 -67 человек)</w:t>
      </w:r>
    </w:p>
    <w:p w:rsidR="00617071" w:rsidRPr="00617071" w:rsidRDefault="00617071" w:rsidP="006170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 xml:space="preserve">Количество членов профсоюза, на которых распространяется действие </w:t>
      </w:r>
      <w:proofErr w:type="spellStart"/>
      <w:r w:rsidRPr="00617071">
        <w:rPr>
          <w:rFonts w:ascii="Times New Roman" w:hAnsi="Times New Roman" w:cs="Times New Roman"/>
          <w:sz w:val="24"/>
          <w:szCs w:val="24"/>
        </w:rPr>
        <w:t>колдоговоров</w:t>
      </w:r>
      <w:proofErr w:type="spellEnd"/>
      <w:r w:rsidRPr="00617071">
        <w:rPr>
          <w:rFonts w:ascii="Times New Roman" w:hAnsi="Times New Roman" w:cs="Times New Roman"/>
          <w:sz w:val="24"/>
          <w:szCs w:val="24"/>
        </w:rPr>
        <w:t xml:space="preserve"> – 3383 человек (97,5 %). </w:t>
      </w:r>
    </w:p>
    <w:p w:rsidR="00617071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 xml:space="preserve">Систематически горкомом проводится правовая экспертиза заключаемых коллективных договоров, оказывается помощь в составлении дополнений и изменений к ним. В 2018 году рекомендации о внесении изменений в коллективные договоры в связи с изменениями действующего законодательства и СОГЛАШЕНИЯ направлялись в первичные организации 7 раз. </w:t>
      </w:r>
    </w:p>
    <w:p w:rsidR="003C636C" w:rsidRPr="00617071" w:rsidRDefault="00617071" w:rsidP="0061707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71">
        <w:rPr>
          <w:rFonts w:ascii="Times New Roman" w:hAnsi="Times New Roman" w:cs="Times New Roman"/>
          <w:sz w:val="24"/>
          <w:szCs w:val="24"/>
        </w:rPr>
        <w:t xml:space="preserve">Осуществлялся контроль выполнения коллективных договоров. В основном все положения Соглашения и </w:t>
      </w:r>
      <w:proofErr w:type="spellStart"/>
      <w:r w:rsidRPr="00617071">
        <w:rPr>
          <w:rFonts w:ascii="Times New Roman" w:hAnsi="Times New Roman" w:cs="Times New Roman"/>
          <w:sz w:val="24"/>
          <w:szCs w:val="24"/>
        </w:rPr>
        <w:t>колдоговоров</w:t>
      </w:r>
      <w:proofErr w:type="spellEnd"/>
      <w:r w:rsidRPr="00617071">
        <w:rPr>
          <w:rFonts w:ascii="Times New Roman" w:hAnsi="Times New Roman" w:cs="Times New Roman"/>
          <w:sz w:val="24"/>
          <w:szCs w:val="24"/>
        </w:rPr>
        <w:t xml:space="preserve"> выполняются. Сложности возникают при реализации членами профсоюза права на дополнительные оплачиваемые дни отдыха. Такие ситуации разрешаются по мере их возникновения непосредственно председателем Горкома профсоюза путем переговоров с руководителями ОУ, бухгалтерами и экономистами управления образования.</w:t>
      </w:r>
    </w:p>
    <w:p w:rsidR="003C636C" w:rsidRPr="00AB1FC1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751F0" w:rsidRDefault="00C751F0" w:rsidP="00C751F0">
      <w:pPr>
        <w:jc w:val="center"/>
        <w:rPr>
          <w:color w:val="C00000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III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>. РЕАЛИЗАЦИЯ УСТАВНЫХ ЗАДАЧ, ОРГАНИЗАЦИОННО-МАССОВАЯ РАБОТА</w:t>
      </w:r>
    </w:p>
    <w:p w:rsidR="00C751F0" w:rsidRPr="00C751F0" w:rsidRDefault="00C751F0" w:rsidP="00C751F0">
      <w:pPr>
        <w:rPr>
          <w:rFonts w:ascii="Times New Roman" w:hAnsi="Times New Roman" w:cs="Times New Roman"/>
          <w:b/>
          <w:sz w:val="24"/>
          <w:szCs w:val="24"/>
        </w:rPr>
      </w:pPr>
      <w:r w:rsidRPr="00C751F0">
        <w:rPr>
          <w:rFonts w:ascii="Times New Roman" w:hAnsi="Times New Roman" w:cs="Times New Roman"/>
          <w:b/>
          <w:sz w:val="24"/>
          <w:szCs w:val="24"/>
        </w:rPr>
        <w:t xml:space="preserve">3.1. Солидарные коллективные действия </w:t>
      </w:r>
    </w:p>
    <w:p w:rsidR="00C751F0" w:rsidRDefault="00C751F0" w:rsidP="00C751F0">
      <w:pPr>
        <w:rPr>
          <w:rFonts w:ascii="Times New Roman" w:hAnsi="Times New Roman" w:cs="Times New Roman"/>
          <w:sz w:val="24"/>
          <w:szCs w:val="24"/>
        </w:rPr>
      </w:pPr>
      <w:r w:rsidRPr="00C751F0">
        <w:rPr>
          <w:rFonts w:ascii="Times New Roman" w:hAnsi="Times New Roman" w:cs="Times New Roman"/>
          <w:sz w:val="24"/>
          <w:szCs w:val="24"/>
        </w:rPr>
        <w:t xml:space="preserve">Владимирская городская организация участвовала во всех массовых акциях по защите трудовых, социально- экономических и законных интересов работников образования. </w:t>
      </w:r>
    </w:p>
    <w:p w:rsidR="00E24C64" w:rsidRPr="00162763" w:rsidRDefault="00E24C64" w:rsidP="00E24C64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763">
        <w:rPr>
          <w:rFonts w:ascii="Times New Roman" w:hAnsi="Times New Roman" w:cs="Times New Roman"/>
          <w:sz w:val="24"/>
          <w:szCs w:val="24"/>
        </w:rPr>
        <w:t xml:space="preserve">Более 1000 человек работников образовательных организаций г. Владимира приняли участие в празднике Весны и Труда, который прошёл в форме шествия и митинга на Соборной площади. Главный лозунг Первомая 2018 года: </w:t>
      </w:r>
      <w:r w:rsidRPr="00162763">
        <w:rPr>
          <w:rFonts w:ascii="Times New Roman" w:hAnsi="Times New Roman" w:cs="Times New Roman"/>
          <w:sz w:val="24"/>
          <w:szCs w:val="24"/>
          <w:shd w:val="clear" w:color="auto" w:fill="FFFFFF"/>
        </w:rPr>
        <w:t>«За достойный труд, за справедливую социальную политику!</w:t>
      </w:r>
      <w:r w:rsidR="007370F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206C66" w:rsidRPr="00206C66" w:rsidRDefault="00824837" w:rsidP="00206C66">
      <w:pPr>
        <w:pStyle w:val="a9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6C66" w:rsidRDefault="008B1528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t xml:space="preserve"> </w:t>
      </w:r>
      <w:r w:rsidR="00E24C64">
        <w:rPr>
          <w:noProof/>
          <w:lang w:eastAsia="ru-RU"/>
        </w:rPr>
        <w:drawing>
          <wp:inline distT="0" distB="0" distL="0" distR="0" wp14:anchorId="7777ECFD" wp14:editId="4ECBA643">
            <wp:extent cx="2762250" cy="1943100"/>
            <wp:effectExtent l="0" t="0" r="0" b="0"/>
            <wp:docPr id="1" name="Рисунок 1" descr="F:\Мои документы\Фото 1 мая 2018\DSC0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Фото 1 мая 2018\DSC09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E24C64">
        <w:rPr>
          <w:noProof/>
          <w:lang w:eastAsia="ru-RU"/>
        </w:rPr>
        <w:t xml:space="preserve"> </w:t>
      </w:r>
      <w:r w:rsidR="00E24C64">
        <w:rPr>
          <w:noProof/>
          <w:lang w:eastAsia="ru-RU"/>
        </w:rPr>
        <w:drawing>
          <wp:inline distT="0" distB="0" distL="0" distR="0" wp14:anchorId="75B63805" wp14:editId="6A90164B">
            <wp:extent cx="2592000" cy="1944000"/>
            <wp:effectExtent l="0" t="0" r="0" b="0"/>
            <wp:docPr id="25" name="Рисунок 25" descr="F:\Мои документы\Фото 1 мая 2018\1 мая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Фото 1 мая 2018\1 мая 2018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EE" w:rsidRDefault="00D420DB" w:rsidP="00443AE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20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Городская организация профсоюза и первичные профсоюзные организации города внесли свой вклад в сохранение льготной пенсии педагогам - </w:t>
      </w:r>
      <w:r w:rsidRPr="00D420DB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в соответствии с постановлением областного комитета в городе </w:t>
      </w:r>
      <w:r w:rsidRPr="00D420DB">
        <w:rPr>
          <w:rFonts w:ascii="Times New Roman" w:hAnsi="Times New Roman" w:cs="Times New Roman"/>
          <w:b/>
          <w:color w:val="002060"/>
          <w:sz w:val="24"/>
          <w:szCs w:val="24"/>
        </w:rPr>
        <w:t>были собраны</w:t>
      </w:r>
      <w:r w:rsidR="008B152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D420D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2 857 </w:t>
      </w:r>
      <w:r w:rsidRPr="00D420D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подписей из 117 учреждений</w:t>
      </w:r>
      <w:r w:rsidR="008B1528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D420DB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под обращением обкома</w:t>
      </w:r>
      <w:r w:rsidRPr="00D420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профсоюза и направлены в различные ветви власти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43AEE" w:rsidRDefault="00443AEE" w:rsidP="00443AE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238D" w:rsidRPr="008A238D" w:rsidRDefault="009201F9" w:rsidP="00443A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38D">
        <w:rPr>
          <w:rFonts w:ascii="Times New Roman" w:hAnsi="Times New Roman" w:cs="Times New Roman"/>
          <w:b/>
          <w:sz w:val="24"/>
          <w:szCs w:val="24"/>
        </w:rPr>
        <w:t xml:space="preserve">3.2. Обучение актива, повышение квалификации </w:t>
      </w:r>
    </w:p>
    <w:p w:rsidR="003C636C" w:rsidRDefault="009201F9" w:rsidP="00CC07B4">
      <w:pPr>
        <w:rPr>
          <w:rFonts w:ascii="Times New Roman" w:hAnsi="Times New Roman" w:cs="Times New Roman"/>
          <w:sz w:val="24"/>
          <w:szCs w:val="24"/>
        </w:rPr>
      </w:pPr>
      <w:r w:rsidRPr="0015629A">
        <w:rPr>
          <w:rFonts w:ascii="Times New Roman" w:hAnsi="Times New Roman" w:cs="Times New Roman"/>
          <w:sz w:val="24"/>
          <w:szCs w:val="24"/>
        </w:rPr>
        <w:t>Осознавая, что профлидеру необходимо быть прогрессивным человеком, огромное внимание мы уделяем обучению председателей</w:t>
      </w:r>
      <w:r w:rsidR="006C31CF">
        <w:rPr>
          <w:rFonts w:ascii="Times New Roman" w:hAnsi="Times New Roman" w:cs="Times New Roman"/>
          <w:sz w:val="24"/>
          <w:szCs w:val="24"/>
        </w:rPr>
        <w:t xml:space="preserve"> первичных профсоюзных организаций, руководителей образовательных учреждений и актива профсоюза.</w:t>
      </w:r>
    </w:p>
    <w:p w:rsidR="001C3B2E" w:rsidRPr="0015629A" w:rsidRDefault="001C3B2E" w:rsidP="001C3B2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B42C77" wp14:editId="7F1A9650">
            <wp:extent cx="5471999" cy="2736000"/>
            <wp:effectExtent l="0" t="0" r="0" b="7620"/>
            <wp:docPr id="29" name="Рисунок 29" descr="F:\Мои документы\Фото 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Фото 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99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DB" w:rsidRPr="00EE40C6" w:rsidRDefault="00D420DB" w:rsidP="00D420DB">
      <w:pPr>
        <w:ind w:firstLine="709"/>
        <w:jc w:val="both"/>
        <w:rPr>
          <w:rFonts w:ascii="Times New Roman" w:eastAsia="Lucida Sans Unicode" w:hAnsi="Times New Roman" w:cs="Mangal"/>
          <w:b/>
          <w:i/>
          <w:sz w:val="24"/>
          <w:szCs w:val="29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 xml:space="preserve">Проведены </w:t>
      </w:r>
      <w:r w:rsidRPr="00EE40C6">
        <w:rPr>
          <w:rFonts w:ascii="Times New Roman" w:eastAsia="Lucida Sans Unicode" w:hAnsi="Times New Roman" w:cs="Mangal"/>
          <w:b/>
          <w:i/>
          <w:sz w:val="24"/>
          <w:szCs w:val="29"/>
          <w:lang w:eastAsia="hi-IN" w:bidi="hi-IN"/>
        </w:rPr>
        <w:t>Совещания-семинары с председателями первичных профсоюзных организаций школ, дошкольных образовательных учреждений и других организаций:</w:t>
      </w:r>
    </w:p>
    <w:p w:rsidR="00D420DB" w:rsidRDefault="00D420DB" w:rsidP="007370FF">
      <w:pPr>
        <w:tabs>
          <w:tab w:val="left" w:pos="1440"/>
        </w:tabs>
        <w:ind w:firstLine="709"/>
        <w:contextualSpacing/>
        <w:jc w:val="both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bCs/>
          <w:sz w:val="24"/>
        </w:rPr>
        <w:t xml:space="preserve">Январь: </w:t>
      </w:r>
      <w:r w:rsidRPr="00EE40C6">
        <w:rPr>
          <w:rFonts w:ascii="Times New Roman" w:eastAsia="Calibri" w:hAnsi="Times New Roman"/>
          <w:bCs/>
          <w:sz w:val="24"/>
        </w:rPr>
        <w:t>Анализ статистических отчётов первичных профсоюзных организаций за 201</w:t>
      </w:r>
      <w:r>
        <w:rPr>
          <w:rFonts w:ascii="Times New Roman" w:eastAsia="Calibri" w:hAnsi="Times New Roman"/>
          <w:bCs/>
          <w:sz w:val="24"/>
        </w:rPr>
        <w:t>7</w:t>
      </w:r>
      <w:r w:rsidRPr="00EE40C6">
        <w:rPr>
          <w:rFonts w:ascii="Times New Roman" w:eastAsia="Calibri" w:hAnsi="Times New Roman"/>
          <w:bCs/>
          <w:sz w:val="24"/>
        </w:rPr>
        <w:t xml:space="preserve"> год</w:t>
      </w:r>
      <w:r>
        <w:rPr>
          <w:rFonts w:ascii="Times New Roman" w:eastAsia="Calibri" w:hAnsi="Times New Roman"/>
          <w:bCs/>
          <w:sz w:val="24"/>
        </w:rPr>
        <w:t>. Р</w:t>
      </w:r>
      <w:r w:rsidRPr="00EE40C6">
        <w:rPr>
          <w:rFonts w:ascii="Times New Roman" w:eastAsia="Calibri" w:hAnsi="Times New Roman"/>
          <w:bCs/>
          <w:sz w:val="24"/>
        </w:rPr>
        <w:t>абот</w:t>
      </w:r>
      <w:r>
        <w:rPr>
          <w:rFonts w:ascii="Times New Roman" w:eastAsia="Calibri" w:hAnsi="Times New Roman"/>
          <w:bCs/>
          <w:sz w:val="24"/>
        </w:rPr>
        <w:t>а</w:t>
      </w:r>
      <w:r w:rsidRPr="00EE40C6">
        <w:rPr>
          <w:rFonts w:ascii="Times New Roman" w:eastAsia="Calibri" w:hAnsi="Times New Roman"/>
          <w:bCs/>
          <w:sz w:val="24"/>
        </w:rPr>
        <w:t xml:space="preserve"> первичных профсоюзных организаций по</w:t>
      </w:r>
      <w:r>
        <w:rPr>
          <w:rFonts w:ascii="Times New Roman" w:eastAsia="Calibri" w:hAnsi="Times New Roman"/>
          <w:bCs/>
          <w:sz w:val="24"/>
        </w:rPr>
        <w:t xml:space="preserve"> </w:t>
      </w:r>
      <w:r w:rsidRPr="00EE40C6">
        <w:rPr>
          <w:rFonts w:ascii="Times New Roman" w:eastAsia="Calibri" w:hAnsi="Times New Roman"/>
          <w:sz w:val="24"/>
        </w:rPr>
        <w:t>организац</w:t>
      </w:r>
      <w:r>
        <w:rPr>
          <w:rFonts w:ascii="Times New Roman" w:eastAsia="Calibri" w:hAnsi="Times New Roman"/>
          <w:sz w:val="24"/>
        </w:rPr>
        <w:t>ионно - финансовому укреплению.</w:t>
      </w:r>
      <w:r w:rsidRPr="00EE40C6">
        <w:rPr>
          <w:rFonts w:ascii="Times New Roman" w:eastAsia="Calibri" w:hAnsi="Times New Roman"/>
          <w:sz w:val="24"/>
        </w:rPr>
        <w:t xml:space="preserve"> </w:t>
      </w:r>
    </w:p>
    <w:p w:rsidR="001C3B2E" w:rsidRDefault="001C3B2E" w:rsidP="007370FF">
      <w:pPr>
        <w:tabs>
          <w:tab w:val="left" w:pos="1440"/>
        </w:tabs>
        <w:ind w:firstLine="709"/>
        <w:contextualSpacing/>
        <w:jc w:val="both"/>
        <w:rPr>
          <w:rFonts w:ascii="Times New Roman" w:eastAsia="Calibri" w:hAnsi="Times New Roman"/>
          <w:sz w:val="24"/>
        </w:rPr>
      </w:pPr>
    </w:p>
    <w:p w:rsidR="00A24128" w:rsidRDefault="00A24128" w:rsidP="007370F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sz w:val="24"/>
        </w:rPr>
        <w:t xml:space="preserve">Март: </w:t>
      </w:r>
      <w:r>
        <w:rPr>
          <w:rFonts w:ascii="Times New Roman" w:hAnsi="Times New Roman" w:cs="Times New Roman"/>
          <w:sz w:val="24"/>
          <w:szCs w:val="24"/>
        </w:rPr>
        <w:t>О применении единых рекомендаций по установлению систем оплаты труда на 2018 год.</w:t>
      </w:r>
    </w:p>
    <w:p w:rsidR="00B817C5" w:rsidRDefault="00B817C5" w:rsidP="00B817C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56709" wp14:editId="7C4E945D">
            <wp:extent cx="4272000" cy="3204000"/>
            <wp:effectExtent l="0" t="0" r="0" b="0"/>
            <wp:docPr id="6" name="Рисунок 6" descr="D:\2018.12.19 Пленум\DSC0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.12.19 Пленум\DSC09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C5" w:rsidRDefault="00B817C5" w:rsidP="00B817C5">
      <w:pPr>
        <w:rPr>
          <w:noProof/>
          <w:lang w:eastAsia="ru-RU"/>
        </w:rPr>
      </w:pPr>
    </w:p>
    <w:p w:rsidR="00D420DB" w:rsidRPr="00B817C5" w:rsidRDefault="00D420DB" w:rsidP="007370FF">
      <w:pPr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 xml:space="preserve">Апрель. </w:t>
      </w:r>
      <w:r w:rsidRPr="00EE40C6">
        <w:rPr>
          <w:rFonts w:ascii="Times New Roman" w:eastAsia="Calibri" w:hAnsi="Times New Roman"/>
          <w:iCs/>
          <w:sz w:val="24"/>
        </w:rPr>
        <w:t>Семинар совместно с Управлением образования «Создание системы управления охраной труда и обеспечением безопасности образовательной деятельности в образовательных организациях».</w:t>
      </w:r>
      <w:r>
        <w:rPr>
          <w:rFonts w:ascii="Times New Roman" w:eastAsia="Calibri" w:hAnsi="Times New Roman"/>
          <w:iCs/>
          <w:sz w:val="24"/>
        </w:rPr>
        <w:t xml:space="preserve"> </w:t>
      </w:r>
      <w:r w:rsidRPr="00EE40C6">
        <w:rPr>
          <w:rFonts w:ascii="Times New Roman" w:eastAsia="Lucida Sans Unicode" w:hAnsi="Times New Roman"/>
          <w:bCs/>
          <w:sz w:val="24"/>
          <w:lang w:eastAsia="hi-IN" w:bidi="hi-IN"/>
        </w:rPr>
        <w:t>Роль уполномоченного</w:t>
      </w:r>
      <w:r>
        <w:rPr>
          <w:rFonts w:ascii="Times New Roman" w:eastAsia="Lucida Sans Unicode" w:hAnsi="Times New Roman"/>
          <w:bCs/>
          <w:sz w:val="24"/>
          <w:lang w:eastAsia="hi-IN" w:bidi="hi-IN"/>
        </w:rPr>
        <w:t xml:space="preserve"> </w:t>
      </w:r>
      <w:r w:rsidRPr="00EE40C6">
        <w:rPr>
          <w:rFonts w:ascii="Times New Roman" w:eastAsia="Lucida Sans Unicode" w:hAnsi="Times New Roman"/>
          <w:bCs/>
          <w:sz w:val="24"/>
          <w:lang w:eastAsia="hi-IN" w:bidi="hi-IN"/>
        </w:rPr>
        <w:t>по охране труда в образовательной организации</w:t>
      </w:r>
    </w:p>
    <w:p w:rsidR="00D420DB" w:rsidRPr="007370FF" w:rsidRDefault="00D420DB" w:rsidP="007370FF">
      <w:pPr>
        <w:ind w:firstLine="6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 xml:space="preserve">Май </w:t>
      </w:r>
      <w:r w:rsidRPr="007370FF">
        <w:rPr>
          <w:rFonts w:ascii="Times New Roman" w:eastAsia="Lucida Sans Unicode" w:hAnsi="Times New Roman" w:cs="Times New Roman"/>
          <w:sz w:val="24"/>
          <w:szCs w:val="24"/>
          <w:lang w:eastAsia="hi-IN" w:bidi="hi-IN"/>
        </w:rPr>
        <w:t>16</w:t>
      </w:r>
      <w:r w:rsidRPr="007370FF">
        <w:rPr>
          <w:rFonts w:ascii="Times New Roman" w:hAnsi="Times New Roman" w:cs="Times New Roman"/>
          <w:sz w:val="24"/>
          <w:szCs w:val="24"/>
          <w:lang w:eastAsia="ru-RU"/>
        </w:rPr>
        <w:t xml:space="preserve">.05.2018 г. </w:t>
      </w:r>
      <w:r w:rsidRPr="0073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руководителей образовательных организаций, представителей Управления образования г. Владимира, профсоюзного актива </w:t>
      </w:r>
      <w:r w:rsidRPr="007370FF">
        <w:rPr>
          <w:rFonts w:ascii="Times New Roman" w:hAnsi="Times New Roman" w:cs="Times New Roman"/>
          <w:sz w:val="24"/>
          <w:szCs w:val="24"/>
          <w:lang w:eastAsia="ru-RU"/>
        </w:rPr>
        <w:t xml:space="preserve">семинар </w:t>
      </w:r>
      <w:r w:rsidRPr="00737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мерах по снижению интенсивности труда педагогических работников».</w:t>
      </w:r>
    </w:p>
    <w:p w:rsidR="00A24128" w:rsidRPr="007370FF" w:rsidRDefault="00A24128" w:rsidP="007370FF">
      <w:pPr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7370FF">
        <w:rPr>
          <w:rFonts w:ascii="Times New Roman" w:hAnsi="Times New Roman" w:cs="Times New Roman"/>
          <w:sz w:val="24"/>
          <w:szCs w:val="24"/>
        </w:rPr>
        <w:lastRenderedPageBreak/>
        <w:t xml:space="preserve">Май: О новых формах работы профсоюза образования с молодыми педагогами с участием </w:t>
      </w:r>
      <w:proofErr w:type="spellStart"/>
      <w:r w:rsidRPr="007370FF">
        <w:rPr>
          <w:rFonts w:ascii="Times New Roman" w:hAnsi="Times New Roman" w:cs="Times New Roman"/>
          <w:sz w:val="24"/>
          <w:szCs w:val="24"/>
        </w:rPr>
        <w:t>Бурмистровой</w:t>
      </w:r>
      <w:proofErr w:type="spellEnd"/>
      <w:r w:rsidRPr="007370FF">
        <w:rPr>
          <w:rFonts w:ascii="Times New Roman" w:hAnsi="Times New Roman" w:cs="Times New Roman"/>
          <w:sz w:val="24"/>
          <w:szCs w:val="24"/>
        </w:rPr>
        <w:t xml:space="preserve"> О. Г. – методиста по работе с молодыми педагогами ГИМЦ (участника </w:t>
      </w:r>
      <w:r w:rsidR="007370FF">
        <w:rPr>
          <w:rFonts w:ascii="Times New Roman" w:hAnsi="Times New Roman" w:cs="Times New Roman"/>
          <w:sz w:val="24"/>
          <w:szCs w:val="24"/>
        </w:rPr>
        <w:t>п</w:t>
      </w:r>
      <w:r w:rsidRPr="007370FF">
        <w:rPr>
          <w:rFonts w:ascii="Times New Roman" w:hAnsi="Times New Roman" w:cs="Times New Roman"/>
          <w:sz w:val="24"/>
          <w:szCs w:val="24"/>
        </w:rPr>
        <w:t>рофсоюзного семинара в г. Рязани)</w:t>
      </w:r>
    </w:p>
    <w:p w:rsidR="00D420DB" w:rsidRPr="007370FF" w:rsidRDefault="00D420DB" w:rsidP="007370FF">
      <w:pPr>
        <w:ind w:firstLine="65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370FF">
        <w:rPr>
          <w:rFonts w:ascii="Times New Roman" w:hAnsi="Times New Roman" w:cs="Times New Roman"/>
          <w:sz w:val="24"/>
          <w:szCs w:val="24"/>
        </w:rPr>
        <w:t xml:space="preserve">Июнь выездной семинар актива профсоюза, представителей Управления образования и руководителей образовательных учреждений по теме «О взаимодействии органов исполнительной власти, работодателей и Профсоюза по выполнению плана мероприятий («Дорожной карты») и решению проблемы </w:t>
      </w:r>
      <w:r w:rsidRPr="007370FF">
        <w:rPr>
          <w:rFonts w:ascii="Times New Roman" w:hAnsi="Times New Roman" w:cs="Times New Roman"/>
          <w:bCs/>
          <w:color w:val="000000"/>
          <w:sz w:val="24"/>
          <w:szCs w:val="24"/>
        </w:rPr>
        <w:t>интенсификации труда педагогов»</w:t>
      </w:r>
    </w:p>
    <w:p w:rsidR="00A24128" w:rsidRPr="00A24128" w:rsidRDefault="00A24128" w:rsidP="007370FF">
      <w:pPr>
        <w:ind w:firstLine="652"/>
        <w:jc w:val="both"/>
        <w:rPr>
          <w:rFonts w:ascii="Times New Roman" w:hAnsi="Times New Roman" w:cs="Times New Roman"/>
          <w:sz w:val="24"/>
          <w:szCs w:val="24"/>
        </w:rPr>
      </w:pPr>
      <w:r w:rsidRPr="007370FF">
        <w:rPr>
          <w:rFonts w:ascii="Times New Roman" w:hAnsi="Times New Roman" w:cs="Times New Roman"/>
          <w:bCs/>
          <w:color w:val="000000"/>
          <w:sz w:val="24"/>
          <w:szCs w:val="24"/>
        </w:rPr>
        <w:t>Сентябрь:</w:t>
      </w:r>
      <w:r w:rsidRPr="007370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70FF">
        <w:rPr>
          <w:rFonts w:ascii="Times New Roman" w:hAnsi="Times New Roman" w:cs="Times New Roman"/>
          <w:sz w:val="24"/>
          <w:szCs w:val="24"/>
        </w:rPr>
        <w:t>Об основных результатах работы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Pr="007370FF">
        <w:rPr>
          <w:rFonts w:ascii="Times New Roman" w:hAnsi="Times New Roman" w:cs="Times New Roman"/>
          <w:sz w:val="24"/>
          <w:szCs w:val="24"/>
        </w:rPr>
        <w:t>Общероссийского Профсоюза образования в 2017 году по актуальным</w:t>
      </w:r>
      <w:r w:rsidRPr="00A24128">
        <w:rPr>
          <w:rFonts w:ascii="Times New Roman" w:hAnsi="Times New Roman" w:cs="Times New Roman"/>
          <w:sz w:val="24"/>
          <w:szCs w:val="24"/>
        </w:rPr>
        <w:t xml:space="preserve"> направлениям защиты трудовых, социально-экономических прав и профессиональных интересов работников образовательных организаций и студентов, а также задачах Профсоюза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Pr="00A24128">
        <w:rPr>
          <w:rFonts w:ascii="Times New Roman" w:hAnsi="Times New Roman" w:cs="Times New Roman"/>
          <w:sz w:val="24"/>
          <w:szCs w:val="24"/>
        </w:rPr>
        <w:t>в 2018-2019 учебном году по этим направлениям работы</w:t>
      </w:r>
    </w:p>
    <w:p w:rsidR="00A24128" w:rsidRPr="00A24128" w:rsidRDefault="00A24128" w:rsidP="007370FF">
      <w:pPr>
        <w:pStyle w:val="a9"/>
        <w:spacing w:after="200" w:line="276" w:lineRule="auto"/>
        <w:ind w:firstLine="65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4128">
        <w:rPr>
          <w:rFonts w:ascii="Times New Roman" w:hAnsi="Times New Roman" w:cs="Times New Roman"/>
          <w:sz w:val="24"/>
          <w:szCs w:val="24"/>
        </w:rPr>
        <w:t>Ноябрь:</w:t>
      </w:r>
      <w:r w:rsidRPr="00A241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24128">
        <w:rPr>
          <w:rFonts w:ascii="Times New Roman" w:hAnsi="Times New Roman" w:cs="Times New Roman"/>
          <w:sz w:val="24"/>
          <w:szCs w:val="24"/>
          <w:shd w:val="clear" w:color="auto" w:fill="FFFFFF"/>
        </w:rPr>
        <w:t>1. Коллективный договор – основа соблюдения трудового законодательства и главное условие предоставления льгот работникам образовательной организации.</w:t>
      </w:r>
    </w:p>
    <w:p w:rsidR="00A24128" w:rsidRPr="00A24128" w:rsidRDefault="00A24128" w:rsidP="007370FF">
      <w:pPr>
        <w:pStyle w:val="af1"/>
        <w:spacing w:after="200" w:line="276" w:lineRule="auto"/>
        <w:ind w:firstLine="652"/>
        <w:jc w:val="both"/>
        <w:rPr>
          <w:rFonts w:ascii="Times New Roman" w:hAnsi="Times New Roman"/>
          <w:sz w:val="24"/>
        </w:rPr>
      </w:pPr>
      <w:r w:rsidRPr="00A24128">
        <w:rPr>
          <w:rFonts w:ascii="Times New Roman" w:hAnsi="Times New Roman" w:cs="Times New Roman"/>
          <w:sz w:val="24"/>
          <w:shd w:val="clear" w:color="auto" w:fill="FFFFFF"/>
        </w:rPr>
        <w:t xml:space="preserve">2. </w:t>
      </w:r>
      <w:r w:rsidRPr="00A24128">
        <w:rPr>
          <w:rFonts w:ascii="Times New Roman" w:hAnsi="Times New Roman"/>
          <w:sz w:val="24"/>
        </w:rPr>
        <w:t xml:space="preserve">Забота о будущем: престиж для взрослых – условия страхования жизни – </w:t>
      </w:r>
      <w:proofErr w:type="spellStart"/>
      <w:r w:rsidRPr="00A24128">
        <w:rPr>
          <w:rFonts w:ascii="Times New Roman" w:hAnsi="Times New Roman"/>
          <w:sz w:val="24"/>
        </w:rPr>
        <w:t>Шацкая</w:t>
      </w:r>
      <w:proofErr w:type="spellEnd"/>
      <w:r w:rsidRPr="00A24128">
        <w:rPr>
          <w:rFonts w:ascii="Times New Roman" w:hAnsi="Times New Roman"/>
          <w:sz w:val="24"/>
        </w:rPr>
        <w:t xml:space="preserve"> И.Н. - специали</w:t>
      </w:r>
      <w:proofErr w:type="gramStart"/>
      <w:r w:rsidRPr="00A24128">
        <w:rPr>
          <w:rFonts w:ascii="Times New Roman" w:hAnsi="Times New Roman"/>
          <w:sz w:val="24"/>
        </w:rPr>
        <w:t>ст стр</w:t>
      </w:r>
      <w:proofErr w:type="gramEnd"/>
      <w:r>
        <w:rPr>
          <w:rFonts w:ascii="Times New Roman" w:hAnsi="Times New Roman"/>
          <w:sz w:val="24"/>
        </w:rPr>
        <w:t xml:space="preserve">аховой компании </w:t>
      </w:r>
      <w:r w:rsidRPr="00A24128">
        <w:rPr>
          <w:rFonts w:ascii="Times New Roman" w:hAnsi="Times New Roman"/>
          <w:sz w:val="24"/>
        </w:rPr>
        <w:t xml:space="preserve">«Капитал </w:t>
      </w:r>
      <w:proofErr w:type="spellStart"/>
      <w:r w:rsidRPr="00A24128">
        <w:rPr>
          <w:rFonts w:ascii="Times New Roman" w:hAnsi="Times New Roman"/>
          <w:sz w:val="24"/>
        </w:rPr>
        <w:t>Лайф</w:t>
      </w:r>
      <w:proofErr w:type="spellEnd"/>
      <w:r w:rsidR="007370FF">
        <w:rPr>
          <w:rFonts w:ascii="Times New Roman" w:hAnsi="Times New Roman"/>
          <w:sz w:val="24"/>
        </w:rPr>
        <w:t>»</w:t>
      </w:r>
    </w:p>
    <w:p w:rsidR="00A24128" w:rsidRDefault="00A24128" w:rsidP="007370FF">
      <w:pPr>
        <w:pStyle w:val="aa"/>
        <w:spacing w:after="200" w:line="276" w:lineRule="auto"/>
        <w:ind w:firstLine="6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Theme="minorHAnsi" w:hAnsi="Times New Roman" w:cs="Times New Roman"/>
          <w:kern w:val="0"/>
          <w:sz w:val="24"/>
          <w:shd w:val="clear" w:color="auto" w:fill="FFFFFF"/>
          <w:lang w:eastAsia="en-US" w:bidi="ar-SA"/>
        </w:rPr>
        <w:t>Июнь</w:t>
      </w:r>
      <w:r w:rsidR="001C3B2E">
        <w:rPr>
          <w:rFonts w:ascii="Times New Roman" w:eastAsiaTheme="minorHAnsi" w:hAnsi="Times New Roman" w:cs="Times New Roman"/>
          <w:kern w:val="0"/>
          <w:sz w:val="24"/>
          <w:shd w:val="clear" w:color="auto" w:fill="FFFFFF"/>
          <w:lang w:eastAsia="en-US" w:bidi="ar-SA"/>
        </w:rPr>
        <w:t>:</w:t>
      </w:r>
    </w:p>
    <w:p w:rsidR="00A24128" w:rsidRPr="001C3B2E" w:rsidRDefault="00A24128" w:rsidP="00443AEE">
      <w:pPr>
        <w:pStyle w:val="aa"/>
        <w:numPr>
          <w:ilvl w:val="0"/>
          <w:numId w:val="26"/>
        </w:numPr>
        <w:spacing w:after="200" w:line="276" w:lineRule="auto"/>
        <w:ind w:left="0" w:firstLine="652"/>
        <w:jc w:val="both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>Учёба председателей ревизионных комиссий первичных профсоюзных организаций по теме:</w:t>
      </w:r>
      <w:r w:rsidR="001C3B2E">
        <w:rPr>
          <w:rFonts w:ascii="Times New Roman" w:hAnsi="Times New Roman" w:cs="Times New Roman"/>
          <w:sz w:val="24"/>
        </w:rPr>
        <w:t xml:space="preserve"> </w:t>
      </w:r>
      <w:r w:rsidRPr="001C3B2E">
        <w:rPr>
          <w:rFonts w:ascii="Times New Roman" w:hAnsi="Times New Roman" w:cs="Times New Roman"/>
          <w:sz w:val="24"/>
        </w:rPr>
        <w:t>«Эффективное распределение сре</w:t>
      </w:r>
      <w:proofErr w:type="gramStart"/>
      <w:r w:rsidRPr="001C3B2E">
        <w:rPr>
          <w:rFonts w:ascii="Times New Roman" w:hAnsi="Times New Roman" w:cs="Times New Roman"/>
          <w:sz w:val="24"/>
        </w:rPr>
        <w:t>дств пр</w:t>
      </w:r>
      <w:proofErr w:type="gramEnd"/>
      <w:r w:rsidRPr="001C3B2E">
        <w:rPr>
          <w:rFonts w:ascii="Times New Roman" w:hAnsi="Times New Roman" w:cs="Times New Roman"/>
          <w:sz w:val="24"/>
        </w:rPr>
        <w:t>офсоюзного бюджета»</w:t>
      </w:r>
    </w:p>
    <w:p w:rsidR="00A24128" w:rsidRPr="007205C1" w:rsidRDefault="00A24128" w:rsidP="00443AEE">
      <w:pPr>
        <w:pStyle w:val="aa"/>
        <w:numPr>
          <w:ilvl w:val="0"/>
          <w:numId w:val="26"/>
        </w:numPr>
        <w:spacing w:after="200" w:line="276" w:lineRule="auto"/>
        <w:ind w:left="0" w:firstLine="652"/>
        <w:jc w:val="both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>Учёба вновь избранных председателей первичных профсоюзных организаций по теме:</w:t>
      </w:r>
    </w:p>
    <w:p w:rsidR="00A24128" w:rsidRPr="007205C1" w:rsidRDefault="00A24128" w:rsidP="00443AEE">
      <w:pPr>
        <w:pStyle w:val="aa"/>
        <w:numPr>
          <w:ilvl w:val="0"/>
          <w:numId w:val="26"/>
        </w:numPr>
        <w:spacing w:after="200" w:line="276" w:lineRule="auto"/>
        <w:ind w:left="0" w:firstLine="652"/>
        <w:jc w:val="both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>- Планирование работы председателя первичной профсоюзной организации</w:t>
      </w:r>
    </w:p>
    <w:p w:rsidR="00A24128" w:rsidRPr="007205C1" w:rsidRDefault="00A24128" w:rsidP="00A24128">
      <w:pPr>
        <w:pStyle w:val="aa"/>
        <w:ind w:left="720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 xml:space="preserve">- Примерная номенклатура дел </w:t>
      </w:r>
      <w:proofErr w:type="spellStart"/>
      <w:r w:rsidRPr="007205C1">
        <w:rPr>
          <w:rFonts w:ascii="Times New Roman" w:hAnsi="Times New Roman" w:cs="Times New Roman"/>
          <w:sz w:val="24"/>
        </w:rPr>
        <w:t>первички</w:t>
      </w:r>
      <w:proofErr w:type="spellEnd"/>
      <w:r w:rsidRPr="007205C1">
        <w:rPr>
          <w:rFonts w:ascii="Times New Roman" w:hAnsi="Times New Roman" w:cs="Times New Roman"/>
          <w:sz w:val="24"/>
        </w:rPr>
        <w:t>.</w:t>
      </w:r>
    </w:p>
    <w:p w:rsidR="00A24128" w:rsidRPr="007205C1" w:rsidRDefault="00A24128" w:rsidP="00A24128">
      <w:pPr>
        <w:pStyle w:val="aa"/>
        <w:ind w:left="720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>- Оформление профсоюзных документов</w:t>
      </w:r>
    </w:p>
    <w:p w:rsidR="00A24128" w:rsidRDefault="00A24128" w:rsidP="00A24128">
      <w:pPr>
        <w:pStyle w:val="aa"/>
        <w:ind w:left="720"/>
        <w:rPr>
          <w:rFonts w:ascii="Times New Roman" w:hAnsi="Times New Roman" w:cs="Times New Roman"/>
          <w:sz w:val="24"/>
        </w:rPr>
      </w:pPr>
      <w:r w:rsidRPr="007205C1">
        <w:rPr>
          <w:rFonts w:ascii="Times New Roman" w:hAnsi="Times New Roman" w:cs="Times New Roman"/>
          <w:sz w:val="24"/>
        </w:rPr>
        <w:t>- Оформление финансовых документов</w:t>
      </w:r>
    </w:p>
    <w:p w:rsidR="00A24128" w:rsidRPr="001C3B2E" w:rsidRDefault="007370FF" w:rsidP="001C3B2E">
      <w:pPr>
        <w:pStyle w:val="aa"/>
        <w:snapToGrid w:val="0"/>
        <w:ind w:left="720"/>
        <w:rPr>
          <w:rFonts w:ascii="Times New Roman" w:hAnsi="Times New Roman"/>
          <w:sz w:val="24"/>
        </w:rPr>
      </w:pPr>
      <w:r>
        <w:rPr>
          <w:rFonts w:ascii="Times New Roman" w:eastAsia="Calibri" w:hAnsi="Times New Roman"/>
          <w:sz w:val="24"/>
        </w:rPr>
        <w:t xml:space="preserve">Февраль: семинар </w:t>
      </w:r>
      <w:r w:rsidR="001C3B2E" w:rsidRPr="007205C1">
        <w:rPr>
          <w:rFonts w:ascii="Times New Roman" w:hAnsi="Times New Roman" w:cs="Times New Roman"/>
          <w:sz w:val="24"/>
        </w:rPr>
        <w:t>для руководителей профсоюзных кружков по теме: «Роль профкома в охране труда и здоровья</w:t>
      </w:r>
      <w:r w:rsidR="001C3B2E">
        <w:rPr>
          <w:rFonts w:ascii="Times New Roman" w:hAnsi="Times New Roman" w:cs="Times New Roman"/>
          <w:sz w:val="24"/>
        </w:rPr>
        <w:t xml:space="preserve"> </w:t>
      </w:r>
      <w:r w:rsidR="001C3B2E" w:rsidRPr="007205C1">
        <w:rPr>
          <w:rFonts w:ascii="Times New Roman" w:hAnsi="Times New Roman" w:cs="Times New Roman"/>
          <w:sz w:val="24"/>
        </w:rPr>
        <w:t>членов Профсоюза</w:t>
      </w:r>
      <w:r>
        <w:rPr>
          <w:rFonts w:ascii="Times New Roman" w:hAnsi="Times New Roman" w:cs="Times New Roman"/>
          <w:sz w:val="24"/>
        </w:rPr>
        <w:t>».</w:t>
      </w:r>
    </w:p>
    <w:p w:rsidR="00237A10" w:rsidRPr="00237A10" w:rsidRDefault="00307EA4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307EA4">
        <w:rPr>
          <w:rFonts w:ascii="Times New Roman" w:hAnsi="Times New Roman" w:cs="Times New Roman"/>
          <w:b/>
          <w:sz w:val="24"/>
          <w:szCs w:val="24"/>
        </w:rPr>
        <w:t>3.3. Работа с молодежью</w:t>
      </w:r>
    </w:p>
    <w:p w:rsidR="00500F85" w:rsidRPr="00500F85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 xml:space="preserve">По статистическим данным во Владимирской городской организации молодые специалисты составляют </w:t>
      </w:r>
      <w:r w:rsidR="007D0DED" w:rsidRPr="00046ECA">
        <w:rPr>
          <w:rFonts w:ascii="Times New Roman" w:hAnsi="Times New Roman" w:cs="Times New Roman"/>
          <w:b/>
          <w:sz w:val="24"/>
          <w:szCs w:val="24"/>
        </w:rPr>
        <w:t>21,</w:t>
      </w:r>
      <w:r w:rsidR="002A79E6">
        <w:rPr>
          <w:rFonts w:ascii="Times New Roman" w:hAnsi="Times New Roman" w:cs="Times New Roman"/>
          <w:b/>
          <w:sz w:val="24"/>
          <w:szCs w:val="24"/>
        </w:rPr>
        <w:t>7</w:t>
      </w:r>
      <w:r w:rsidR="007D0DED" w:rsidRPr="00046E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%.</w:t>
      </w:r>
      <w:r w:rsidRPr="00500F85">
        <w:rPr>
          <w:rFonts w:ascii="Times New Roman" w:hAnsi="Times New Roman" w:cs="Times New Roman"/>
          <w:sz w:val="24"/>
          <w:szCs w:val="24"/>
        </w:rPr>
        <w:t xml:space="preserve"> Перед Комитетом </w:t>
      </w:r>
      <w:r w:rsidR="007D0DED" w:rsidRPr="00500F85">
        <w:rPr>
          <w:rFonts w:ascii="Times New Roman" w:hAnsi="Times New Roman" w:cs="Times New Roman"/>
          <w:sz w:val="24"/>
          <w:szCs w:val="24"/>
        </w:rPr>
        <w:t xml:space="preserve">Владимирской </w:t>
      </w:r>
      <w:r w:rsidRPr="00500F85">
        <w:rPr>
          <w:rFonts w:ascii="Times New Roman" w:hAnsi="Times New Roman" w:cs="Times New Roman"/>
          <w:sz w:val="24"/>
          <w:szCs w:val="24"/>
        </w:rPr>
        <w:t xml:space="preserve">городской организации и профкомами первичных профсоюзных организаций стоит задача формирования и подготовки резерва </w:t>
      </w:r>
      <w:proofErr w:type="gramStart"/>
      <w:r w:rsidRPr="00500F8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00F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0F85">
        <w:rPr>
          <w:rFonts w:ascii="Times New Roman" w:hAnsi="Times New Roman" w:cs="Times New Roman"/>
          <w:sz w:val="24"/>
          <w:szCs w:val="24"/>
        </w:rPr>
        <w:t>выборный</w:t>
      </w:r>
      <w:proofErr w:type="gramEnd"/>
      <w:r w:rsidRPr="00500F85">
        <w:rPr>
          <w:rFonts w:ascii="Times New Roman" w:hAnsi="Times New Roman" w:cs="Times New Roman"/>
          <w:sz w:val="24"/>
          <w:szCs w:val="24"/>
        </w:rPr>
        <w:t xml:space="preserve"> профсоюзный актив. </w:t>
      </w:r>
      <w:r w:rsidR="007D0DED" w:rsidRPr="00500F85">
        <w:rPr>
          <w:rFonts w:ascii="Times New Roman" w:hAnsi="Times New Roman" w:cs="Times New Roman"/>
          <w:sz w:val="24"/>
          <w:szCs w:val="24"/>
        </w:rPr>
        <w:t>Г</w:t>
      </w:r>
      <w:r w:rsidRPr="00500F85">
        <w:rPr>
          <w:rFonts w:ascii="Times New Roman" w:hAnsi="Times New Roman" w:cs="Times New Roman"/>
          <w:sz w:val="24"/>
          <w:szCs w:val="24"/>
        </w:rPr>
        <w:t xml:space="preserve">ородская организация проводит работу по вовлечению молодёжи в активную профсоюзную деятельность, способствует раскрытию талантов и лидерских качеств. Реализация молодежной политики в профсоюзных организациях </w:t>
      </w:r>
      <w:r w:rsidR="00500F85" w:rsidRPr="00500F85">
        <w:rPr>
          <w:rFonts w:ascii="Times New Roman" w:hAnsi="Times New Roman" w:cs="Times New Roman"/>
          <w:sz w:val="24"/>
          <w:szCs w:val="24"/>
        </w:rPr>
        <w:t xml:space="preserve">города </w:t>
      </w:r>
      <w:r w:rsidRPr="00500F85">
        <w:rPr>
          <w:rFonts w:ascii="Times New Roman" w:hAnsi="Times New Roman" w:cs="Times New Roman"/>
          <w:sz w:val="24"/>
          <w:szCs w:val="24"/>
        </w:rPr>
        <w:t xml:space="preserve">осуществляется по следующим приоритетным направлениям: </w:t>
      </w:r>
    </w:p>
    <w:p w:rsidR="00500F85" w:rsidRPr="00500F85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проведение информационной работы с молодежью в целях закрепления в организациях молодых специалистов; </w:t>
      </w:r>
    </w:p>
    <w:p w:rsidR="00500F85" w:rsidRPr="00500F85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содействие повышению их профессиональной квалификации и служебному росту; </w:t>
      </w:r>
    </w:p>
    <w:p w:rsidR="00500F85" w:rsidRPr="00500F85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развитие творческой активности молодежи; </w:t>
      </w:r>
    </w:p>
    <w:p w:rsidR="00500F85" w:rsidRPr="00500F85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обеспечение их правовой и социальной защищенности; </w:t>
      </w:r>
    </w:p>
    <w:p w:rsidR="00237A10" w:rsidRDefault="00307EA4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>-активизация и поддержка молодежного досуга, физкультурно-оздоровительной и спортивной работы.</w:t>
      </w:r>
      <w:r w:rsidR="00737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0FF" w:rsidRDefault="007370FF" w:rsidP="007370FF">
      <w:pPr>
        <w:pStyle w:val="a9"/>
        <w:ind w:firstLine="709"/>
        <w:jc w:val="both"/>
        <w:rPr>
          <w:rFonts w:ascii="Times New Roman" w:hAnsi="Times New Roman" w:cs="Times New Roman"/>
          <w:sz w:val="24"/>
        </w:rPr>
      </w:pPr>
    </w:p>
    <w:p w:rsidR="00237A10" w:rsidRPr="00B817C5" w:rsidRDefault="00237A10" w:rsidP="00237A10">
      <w:pPr>
        <w:rPr>
          <w:rFonts w:ascii="Times New Roman" w:hAnsi="Times New Roman" w:cs="Times New Roman"/>
          <w:sz w:val="24"/>
        </w:rPr>
      </w:pPr>
      <w:r w:rsidRPr="00046ECA">
        <w:rPr>
          <w:rFonts w:ascii="Times New Roman" w:hAnsi="Times New Roman" w:cs="Times New Roman"/>
          <w:b/>
          <w:sz w:val="24"/>
        </w:rPr>
        <w:lastRenderedPageBreak/>
        <w:t>Форум молодых педагогов стал традиционным.</w:t>
      </w:r>
      <w:r w:rsidR="00B817C5" w:rsidRPr="00B817C5">
        <w:rPr>
          <w:noProof/>
          <w:lang w:eastAsia="ru-RU"/>
        </w:rPr>
        <w:t xml:space="preserve"> </w:t>
      </w:r>
      <w:r w:rsidR="00B817C5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D9EBAA7" wp14:editId="7D6B9712">
            <wp:simplePos x="0" y="0"/>
            <wp:positionH relativeFrom="column">
              <wp:posOffset>3383915</wp:posOffset>
            </wp:positionH>
            <wp:positionV relativeFrom="paragraph">
              <wp:posOffset>0</wp:posOffset>
            </wp:positionV>
            <wp:extent cx="3071495" cy="2303780"/>
            <wp:effectExtent l="0" t="0" r="0" b="1270"/>
            <wp:wrapSquare wrapText="bothSides"/>
            <wp:docPr id="7" name="Рисунок 7" descr="D:\2018.12.19 Пленум\DSC0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.12.19 Пленум\DSC09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33" w:rsidRDefault="00A24A33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8F77DD" wp14:editId="51F62988">
            <wp:extent cx="3072000" cy="2304000"/>
            <wp:effectExtent l="0" t="0" r="0" b="1270"/>
            <wp:docPr id="8" name="Рисунок 8" descr="D:\2018.12.19 Пленум\DSC0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.12.19 Пленум\DSC09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CF" w:rsidRPr="00595B53" w:rsidRDefault="00500F85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>При городской организации профсоюза действует молодёжный Совет</w:t>
      </w:r>
      <w:r w:rsidR="007E01CF" w:rsidRPr="00046ECA">
        <w:rPr>
          <w:rFonts w:ascii="Times New Roman" w:hAnsi="Times New Roman" w:cs="Times New Roman"/>
          <w:b/>
          <w:sz w:val="24"/>
          <w:szCs w:val="24"/>
        </w:rPr>
        <w:t>.</w:t>
      </w:r>
      <w:r w:rsidR="007E01CF" w:rsidRPr="001578E9">
        <w:rPr>
          <w:rFonts w:ascii="Times New Roman" w:hAnsi="Times New Roman" w:cs="Times New Roman"/>
          <w:sz w:val="24"/>
          <w:szCs w:val="24"/>
        </w:rPr>
        <w:t xml:space="preserve"> </w:t>
      </w:r>
      <w:r w:rsidR="007E01CF">
        <w:rPr>
          <w:rFonts w:ascii="Times New Roman" w:hAnsi="Times New Roman" w:cs="Times New Roman"/>
          <w:sz w:val="24"/>
          <w:szCs w:val="24"/>
        </w:rPr>
        <w:t xml:space="preserve">Член молодёжного Совета городской организации профсоюза </w:t>
      </w:r>
      <w:proofErr w:type="spellStart"/>
      <w:r w:rsidR="007E01CF">
        <w:rPr>
          <w:rFonts w:ascii="Times New Roman" w:hAnsi="Times New Roman" w:cs="Times New Roman"/>
          <w:sz w:val="24"/>
          <w:szCs w:val="24"/>
        </w:rPr>
        <w:t>Брайт</w:t>
      </w:r>
      <w:proofErr w:type="spellEnd"/>
      <w:r w:rsidR="007E01CF">
        <w:rPr>
          <w:rFonts w:ascii="Times New Roman" w:hAnsi="Times New Roman" w:cs="Times New Roman"/>
          <w:sz w:val="24"/>
          <w:szCs w:val="24"/>
        </w:rPr>
        <w:t xml:space="preserve"> Е.Н.</w:t>
      </w:r>
      <w:r w:rsidR="002069FB" w:rsidRPr="002069FB">
        <w:rPr>
          <w:rFonts w:ascii="Times New Roman" w:hAnsi="Times New Roman" w:cs="Times New Roman"/>
          <w:sz w:val="24"/>
          <w:szCs w:val="24"/>
        </w:rPr>
        <w:t xml:space="preserve"> </w:t>
      </w:r>
      <w:r w:rsidR="002069FB">
        <w:rPr>
          <w:rFonts w:ascii="Times New Roman" w:hAnsi="Times New Roman" w:cs="Times New Roman"/>
          <w:sz w:val="24"/>
          <w:szCs w:val="24"/>
        </w:rPr>
        <w:t>- модератор страницы «</w:t>
      </w:r>
      <w:proofErr w:type="spellStart"/>
      <w:r w:rsidR="002069F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069FB">
        <w:rPr>
          <w:rFonts w:ascii="Times New Roman" w:hAnsi="Times New Roman" w:cs="Times New Roman"/>
          <w:sz w:val="24"/>
          <w:szCs w:val="24"/>
        </w:rPr>
        <w:t>»</w:t>
      </w:r>
    </w:p>
    <w:p w:rsidR="00FF3D72" w:rsidRDefault="002069FB" w:rsidP="0029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B00">
        <w:rPr>
          <w:rFonts w:ascii="Times New Roman" w:hAnsi="Times New Roman" w:cs="Times New Roman"/>
          <w:sz w:val="24"/>
          <w:szCs w:val="24"/>
        </w:rPr>
        <w:t xml:space="preserve">Члены молодёжного Совета </w:t>
      </w:r>
      <w:proofErr w:type="spellStart"/>
      <w:r w:rsidRPr="00017B00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Pr="00017B00">
        <w:rPr>
          <w:rFonts w:ascii="Times New Roman" w:hAnsi="Times New Roman" w:cs="Times New Roman"/>
          <w:sz w:val="24"/>
          <w:szCs w:val="24"/>
        </w:rPr>
        <w:t xml:space="preserve"> О.В., </w:t>
      </w:r>
      <w:r w:rsidR="00291135">
        <w:rPr>
          <w:rFonts w:ascii="Times New Roman" w:hAnsi="Times New Roman" w:cs="Times New Roman"/>
          <w:sz w:val="24"/>
          <w:szCs w:val="24"/>
        </w:rPr>
        <w:t xml:space="preserve">Безрукова М.А., </w:t>
      </w:r>
      <w:proofErr w:type="spellStart"/>
      <w:r w:rsidR="00291135">
        <w:rPr>
          <w:rFonts w:ascii="Times New Roman" w:hAnsi="Times New Roman" w:cs="Times New Roman"/>
          <w:sz w:val="24"/>
          <w:szCs w:val="24"/>
        </w:rPr>
        <w:t>Буйкис</w:t>
      </w:r>
      <w:proofErr w:type="spellEnd"/>
      <w:r w:rsidR="00291135">
        <w:rPr>
          <w:rFonts w:ascii="Times New Roman" w:hAnsi="Times New Roman" w:cs="Times New Roman"/>
          <w:sz w:val="24"/>
          <w:szCs w:val="24"/>
        </w:rPr>
        <w:t xml:space="preserve"> Ю.И., Шлякова М.Д., Иванова </w:t>
      </w:r>
      <w:proofErr w:type="spellStart"/>
      <w:r w:rsidR="00291135">
        <w:rPr>
          <w:rFonts w:ascii="Times New Roman" w:hAnsi="Times New Roman" w:cs="Times New Roman"/>
          <w:sz w:val="24"/>
          <w:szCs w:val="24"/>
        </w:rPr>
        <w:t>М.А.</w:t>
      </w:r>
      <w:r w:rsidRPr="00017B00">
        <w:rPr>
          <w:rFonts w:ascii="Times New Roman" w:hAnsi="Times New Roman" w:cs="Times New Roman"/>
          <w:sz w:val="24"/>
          <w:szCs w:val="24"/>
        </w:rPr>
        <w:t>вносят</w:t>
      </w:r>
      <w:proofErr w:type="spellEnd"/>
      <w:r w:rsidRPr="00017B00">
        <w:rPr>
          <w:rFonts w:ascii="Times New Roman" w:hAnsi="Times New Roman" w:cs="Times New Roman"/>
          <w:sz w:val="24"/>
          <w:szCs w:val="24"/>
        </w:rPr>
        <w:t xml:space="preserve"> в работу городской профсоюзной организации новую струю. Без этих людей наша организация останется полуживой, тлеющей, а не горящей.</w:t>
      </w:r>
    </w:p>
    <w:p w:rsidR="00291135" w:rsidRDefault="00291135" w:rsidP="0029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6B4" w:rsidRDefault="00500F85" w:rsidP="00500F85">
      <w:pPr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 xml:space="preserve">Ежегодно проводится встреча с молодыми педагогами города. </w:t>
      </w:r>
      <w:r w:rsidR="00217122">
        <w:rPr>
          <w:rFonts w:ascii="Times New Roman" w:hAnsi="Times New Roman" w:cs="Times New Roman"/>
          <w:sz w:val="24"/>
          <w:szCs w:val="24"/>
        </w:rPr>
        <w:t xml:space="preserve">В </w:t>
      </w:r>
      <w:r w:rsidRPr="001578E9">
        <w:rPr>
          <w:rFonts w:ascii="Times New Roman" w:hAnsi="Times New Roman" w:cs="Times New Roman"/>
          <w:sz w:val="24"/>
          <w:szCs w:val="24"/>
        </w:rPr>
        <w:t>апрел</w:t>
      </w:r>
      <w:r w:rsidR="00217122">
        <w:rPr>
          <w:rFonts w:ascii="Times New Roman" w:hAnsi="Times New Roman" w:cs="Times New Roman"/>
          <w:sz w:val="24"/>
          <w:szCs w:val="24"/>
        </w:rPr>
        <w:t>е</w:t>
      </w:r>
      <w:r w:rsidRPr="001578E9">
        <w:rPr>
          <w:rFonts w:ascii="Times New Roman" w:hAnsi="Times New Roman" w:cs="Times New Roman"/>
          <w:sz w:val="24"/>
          <w:szCs w:val="24"/>
        </w:rPr>
        <w:t xml:space="preserve"> 201</w:t>
      </w:r>
      <w:r w:rsidR="002A79E6">
        <w:rPr>
          <w:rFonts w:ascii="Times New Roman" w:hAnsi="Times New Roman" w:cs="Times New Roman"/>
          <w:sz w:val="24"/>
          <w:szCs w:val="24"/>
        </w:rPr>
        <w:t>8</w:t>
      </w:r>
      <w:r w:rsidRPr="001578E9">
        <w:rPr>
          <w:rFonts w:ascii="Times New Roman" w:hAnsi="Times New Roman" w:cs="Times New Roman"/>
          <w:sz w:val="24"/>
          <w:szCs w:val="24"/>
        </w:rPr>
        <w:t xml:space="preserve"> года прошла очередная встреча в рамках п</w:t>
      </w:r>
      <w:r w:rsidR="002A79E6">
        <w:rPr>
          <w:rFonts w:ascii="Times New Roman" w:hAnsi="Times New Roman" w:cs="Times New Roman"/>
          <w:sz w:val="24"/>
          <w:szCs w:val="24"/>
        </w:rPr>
        <w:t>раздника «От дебюта к бенефису».</w:t>
      </w:r>
    </w:p>
    <w:p w:rsidR="002A79E6" w:rsidRDefault="002A79E6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28F">
        <w:rPr>
          <w:rFonts w:ascii="Times New Roman" w:hAnsi="Times New Roman" w:cs="Times New Roman"/>
          <w:sz w:val="24"/>
          <w:szCs w:val="24"/>
        </w:rPr>
        <w:t xml:space="preserve">31 октября и 1 ноября во Владимире состоялся городской форум молодых педагогов «Педагогический навигатор». </w:t>
      </w:r>
      <w:r>
        <w:rPr>
          <w:rFonts w:ascii="Times New Roman" w:hAnsi="Times New Roman" w:cs="Times New Roman"/>
          <w:sz w:val="24"/>
          <w:szCs w:val="24"/>
        </w:rPr>
        <w:t xml:space="preserve">Одним из организаторов стала </w:t>
      </w:r>
      <w:r w:rsidRPr="00F8628F">
        <w:rPr>
          <w:rFonts w:ascii="Times New Roman" w:hAnsi="Times New Roman" w:cs="Times New Roman"/>
          <w:sz w:val="24"/>
          <w:szCs w:val="24"/>
        </w:rPr>
        <w:t>Владимирская городская организация профсоюза работников народного образования и науки РФ.</w:t>
      </w:r>
    </w:p>
    <w:p w:rsidR="004271F5" w:rsidRPr="00F8628F" w:rsidRDefault="004271F5" w:rsidP="004271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434D9" wp14:editId="158C5EFF">
            <wp:extent cx="4594038" cy="3060000"/>
            <wp:effectExtent l="0" t="0" r="0" b="7620"/>
            <wp:docPr id="13" name="Рисунок 13" descr="C:\Users\user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3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E6" w:rsidRPr="00F8628F" w:rsidRDefault="002A79E6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28F">
        <w:rPr>
          <w:rFonts w:ascii="Times New Roman" w:hAnsi="Times New Roman" w:cs="Times New Roman"/>
          <w:sz w:val="24"/>
          <w:szCs w:val="24"/>
        </w:rPr>
        <w:t xml:space="preserve">50 активных молодых учителей города в течение двух дней делились своими наработками, профессиональными успехами, проектами. </w:t>
      </w:r>
    </w:p>
    <w:p w:rsidR="002A79E6" w:rsidRPr="00F8628F" w:rsidRDefault="002A79E6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8628F">
        <w:rPr>
          <w:rFonts w:ascii="Times New Roman" w:hAnsi="Times New Roman" w:cs="Times New Roman"/>
          <w:sz w:val="24"/>
          <w:szCs w:val="24"/>
        </w:rPr>
        <w:t xml:space="preserve">онкурсные работы молодые педагоги представляли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8628F">
        <w:rPr>
          <w:rFonts w:ascii="Times New Roman" w:hAnsi="Times New Roman" w:cs="Times New Roman"/>
          <w:sz w:val="24"/>
          <w:szCs w:val="24"/>
        </w:rPr>
        <w:t xml:space="preserve"> первый день форума, во второй — перенимали опыт у коллег-профессионалов. </w:t>
      </w:r>
    </w:p>
    <w:p w:rsidR="002A79E6" w:rsidRPr="00F8628F" w:rsidRDefault="00CF7482" w:rsidP="00B81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5252159" wp14:editId="3C7D1C76">
            <wp:simplePos x="0" y="0"/>
            <wp:positionH relativeFrom="column">
              <wp:posOffset>450215</wp:posOffset>
            </wp:positionH>
            <wp:positionV relativeFrom="paragraph">
              <wp:posOffset>2540</wp:posOffset>
            </wp:positionV>
            <wp:extent cx="3566795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58" y="21479"/>
                <wp:lineTo x="21458" y="0"/>
                <wp:lineTo x="0" y="0"/>
              </wp:wrapPolygon>
            </wp:wrapTight>
            <wp:docPr id="10" name="Рисунок 10" descr="C:\Users\user\Downloads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9E6" w:rsidRPr="00F8628F">
        <w:rPr>
          <w:rFonts w:ascii="Times New Roman" w:hAnsi="Times New Roman" w:cs="Times New Roman"/>
          <w:sz w:val="24"/>
          <w:szCs w:val="24"/>
        </w:rPr>
        <w:t xml:space="preserve">Перед участниками форума выступила председатель горкома профсоюза Волосова Н.А. </w:t>
      </w: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482" w:rsidRDefault="00CF7482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6B9BF7F" wp14:editId="3EF442CE">
            <wp:simplePos x="0" y="0"/>
            <wp:positionH relativeFrom="column">
              <wp:posOffset>852170</wp:posOffset>
            </wp:positionH>
            <wp:positionV relativeFrom="paragraph">
              <wp:posOffset>101600</wp:posOffset>
            </wp:positionV>
            <wp:extent cx="158369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306" y="21479"/>
                <wp:lineTo x="21306" y="0"/>
                <wp:lineTo x="0" y="0"/>
              </wp:wrapPolygon>
            </wp:wrapTight>
            <wp:docPr id="11" name="Рисунок 11" descr="C:\Users\use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9E6" w:rsidRPr="00F8628F">
        <w:rPr>
          <w:rFonts w:ascii="Times New Roman" w:hAnsi="Times New Roman" w:cs="Times New Roman"/>
          <w:sz w:val="24"/>
          <w:szCs w:val="24"/>
        </w:rPr>
        <w:t xml:space="preserve">Во второй день форума прошло награждение победителей </w:t>
      </w:r>
    </w:p>
    <w:p w:rsidR="00CF7482" w:rsidRDefault="002A79E6" w:rsidP="00CF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28F">
        <w:rPr>
          <w:rFonts w:ascii="Times New Roman" w:hAnsi="Times New Roman" w:cs="Times New Roman"/>
          <w:sz w:val="24"/>
          <w:szCs w:val="24"/>
        </w:rPr>
        <w:t>конкурсов.</w:t>
      </w:r>
    </w:p>
    <w:p w:rsidR="00CF7482" w:rsidRDefault="00CF7482" w:rsidP="00CF74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A79E6" w:rsidRDefault="002A79E6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28F">
        <w:rPr>
          <w:rFonts w:ascii="Times New Roman" w:hAnsi="Times New Roman" w:cs="Times New Roman"/>
          <w:sz w:val="24"/>
          <w:szCs w:val="24"/>
        </w:rPr>
        <w:t>От молодёжного Совета городской профсоюзной организации были учреждены специальны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8628F">
        <w:rPr>
          <w:rFonts w:ascii="Times New Roman" w:hAnsi="Times New Roman" w:cs="Times New Roman"/>
          <w:sz w:val="24"/>
          <w:szCs w:val="24"/>
        </w:rPr>
        <w:t xml:space="preserve"> приз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8628F">
        <w:rPr>
          <w:rFonts w:ascii="Times New Roman" w:hAnsi="Times New Roman" w:cs="Times New Roman"/>
          <w:sz w:val="24"/>
          <w:szCs w:val="24"/>
        </w:rPr>
        <w:t xml:space="preserve"> «За мудрость и профессионализм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443AEE">
        <w:rPr>
          <w:rFonts w:ascii="Times New Roman" w:hAnsi="Times New Roman" w:cs="Times New Roman"/>
          <w:sz w:val="24"/>
          <w:szCs w:val="24"/>
        </w:rPr>
        <w:t xml:space="preserve"> </w:t>
      </w:r>
      <w:r w:rsidRPr="00F8628F">
        <w:rPr>
          <w:rFonts w:ascii="Times New Roman" w:hAnsi="Times New Roman" w:cs="Times New Roman"/>
          <w:sz w:val="24"/>
          <w:szCs w:val="24"/>
        </w:rPr>
        <w:t>и «Надежда»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6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8628F">
        <w:rPr>
          <w:rFonts w:ascii="Times New Roman" w:hAnsi="Times New Roman" w:cs="Times New Roman"/>
          <w:sz w:val="24"/>
          <w:szCs w:val="24"/>
        </w:rPr>
        <w:t xml:space="preserve">редседатель молодёжного Совета Владимирской городской организации профсоюза образования, председатель первичной </w:t>
      </w:r>
      <w:r w:rsidRPr="00ED0938">
        <w:rPr>
          <w:rFonts w:ascii="Times New Roman" w:hAnsi="Times New Roman" w:cs="Times New Roman"/>
          <w:sz w:val="24"/>
          <w:szCs w:val="24"/>
        </w:rPr>
        <w:t xml:space="preserve">профсоюзной организации МБДОУ № 107 г. Владимира </w:t>
      </w:r>
      <w:proofErr w:type="spellStart"/>
      <w:r w:rsidRPr="00ED0938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Pr="00ED0938">
        <w:rPr>
          <w:rFonts w:ascii="Times New Roman" w:hAnsi="Times New Roman" w:cs="Times New Roman"/>
          <w:sz w:val="24"/>
          <w:szCs w:val="24"/>
        </w:rPr>
        <w:t xml:space="preserve"> О.В. вручила приз «За мудрость и профессионализм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443AEE">
        <w:rPr>
          <w:rFonts w:ascii="Times New Roman" w:hAnsi="Times New Roman" w:cs="Times New Roman"/>
          <w:sz w:val="24"/>
          <w:szCs w:val="24"/>
        </w:rPr>
        <w:t xml:space="preserve"> </w:t>
      </w:r>
      <w:r w:rsidRPr="00ED0938">
        <w:rPr>
          <w:rFonts w:ascii="Times New Roman" w:hAnsi="Times New Roman" w:cs="Times New Roman"/>
          <w:sz w:val="24"/>
          <w:szCs w:val="24"/>
        </w:rPr>
        <w:t>воспитателю детского сада № 17 Спиридоновой Н.Н. и учителю английского языка СОШ № 36 Вилковой Е.Н., а приз «Надежда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443AEE">
        <w:rPr>
          <w:rFonts w:ascii="Times New Roman" w:hAnsi="Times New Roman" w:cs="Times New Roman"/>
          <w:sz w:val="24"/>
          <w:szCs w:val="24"/>
        </w:rPr>
        <w:t xml:space="preserve"> </w:t>
      </w:r>
      <w:r w:rsidRPr="00ED0938">
        <w:rPr>
          <w:rFonts w:ascii="Times New Roman" w:hAnsi="Times New Roman" w:cs="Times New Roman"/>
          <w:sz w:val="24"/>
          <w:szCs w:val="24"/>
        </w:rPr>
        <w:t>воспитателю МАДОУ № 12 Гусевой А.А.</w:t>
      </w:r>
    </w:p>
    <w:p w:rsidR="002A79E6" w:rsidRPr="00ED0938" w:rsidRDefault="002A79E6" w:rsidP="002A7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938">
        <w:rPr>
          <w:rFonts w:ascii="Times New Roman" w:hAnsi="Times New Roman" w:cs="Times New Roman"/>
          <w:sz w:val="24"/>
          <w:szCs w:val="24"/>
        </w:rPr>
        <w:t xml:space="preserve">Завершился форум созданием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D0938">
        <w:rPr>
          <w:rFonts w:ascii="Times New Roman" w:hAnsi="Times New Roman" w:cs="Times New Roman"/>
          <w:sz w:val="24"/>
          <w:szCs w:val="24"/>
        </w:rPr>
        <w:t>Содружества молодых педагогов города Владимира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D09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7482" w:rsidRDefault="00CF7482" w:rsidP="00CC07B4">
      <w:pPr>
        <w:rPr>
          <w:rFonts w:ascii="Times New Roman" w:hAnsi="Times New Roman" w:cs="Times New Roman"/>
          <w:sz w:val="24"/>
          <w:szCs w:val="24"/>
        </w:rPr>
      </w:pPr>
    </w:p>
    <w:p w:rsidR="007370FF" w:rsidRDefault="007E01CF" w:rsidP="00CC07B4">
      <w:pPr>
        <w:rPr>
          <w:rFonts w:ascii="Times New Roman" w:hAnsi="Times New Roman" w:cs="Times New Roman"/>
          <w:sz w:val="24"/>
          <w:szCs w:val="24"/>
        </w:rPr>
      </w:pPr>
      <w:r w:rsidRPr="001578E9">
        <w:rPr>
          <w:rFonts w:ascii="Times New Roman" w:hAnsi="Times New Roman" w:cs="Times New Roman"/>
          <w:sz w:val="24"/>
          <w:szCs w:val="24"/>
        </w:rPr>
        <w:t>Ежегодно в городской организации проводится конкурс среди молодых педагогов города, победители принимают участие в областном конкурсе молодых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6BCB" w:rsidRDefault="000374CB" w:rsidP="00CC0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марте 2018 года участие в областном конкурсе приняла</w:t>
      </w:r>
      <w:r w:rsidR="007E01CF" w:rsidRPr="001578E9">
        <w:rPr>
          <w:rFonts w:ascii="Times New Roman" w:hAnsi="Times New Roman" w:cs="Times New Roman"/>
          <w:sz w:val="24"/>
          <w:szCs w:val="24"/>
        </w:rPr>
        <w:t xml:space="preserve"> </w:t>
      </w:r>
      <w:r w:rsidR="007E01CF">
        <w:rPr>
          <w:rFonts w:ascii="Times New Roman" w:hAnsi="Times New Roman" w:cs="Times New Roman"/>
          <w:sz w:val="24"/>
          <w:szCs w:val="24"/>
        </w:rPr>
        <w:t xml:space="preserve">председатель первичной профсоюзной организации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="007E01CF">
        <w:rPr>
          <w:rFonts w:ascii="Times New Roman" w:hAnsi="Times New Roman" w:cs="Times New Roman"/>
          <w:sz w:val="24"/>
          <w:szCs w:val="24"/>
        </w:rPr>
        <w:t>35 Курникова Н.Ю.</w:t>
      </w:r>
    </w:p>
    <w:p w:rsidR="000374CB" w:rsidRDefault="000374CB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первичной профсоюзной организации Панюшкина Н.В. и заведующий ДОУ № 68 Смирнова Ю.В. приняли участие в областном конкурсе «</w:t>
      </w:r>
      <w:r w:rsidR="00DE3438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 w:cs="Times New Roman"/>
          <w:sz w:val="24"/>
          <w:szCs w:val="24"/>
        </w:rPr>
        <w:t>дуэт», который прошёл в форме круглого стола.</w:t>
      </w:r>
    </w:p>
    <w:p w:rsidR="00AB00AC" w:rsidRPr="000374CB" w:rsidRDefault="00AB00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00AC">
        <w:rPr>
          <w:rFonts w:ascii="Times New Roman" w:hAnsi="Times New Roman" w:cs="Times New Roman"/>
          <w:b/>
          <w:sz w:val="24"/>
          <w:szCs w:val="24"/>
        </w:rPr>
        <w:t xml:space="preserve">3.4. Творческие профсоюзные конкурсы, конкурсы профессионального мастерства </w:t>
      </w:r>
    </w:p>
    <w:p w:rsidR="00237A10" w:rsidRPr="00AB00AC" w:rsidRDefault="00AB00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00AC">
        <w:rPr>
          <w:rFonts w:ascii="Times New Roman" w:hAnsi="Times New Roman" w:cs="Times New Roman"/>
          <w:sz w:val="24"/>
          <w:szCs w:val="24"/>
        </w:rPr>
        <w:t xml:space="preserve">Придавая </w:t>
      </w:r>
      <w:proofErr w:type="gramStart"/>
      <w:r w:rsidRPr="00AB00AC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AB00AC">
        <w:rPr>
          <w:rFonts w:ascii="Times New Roman" w:hAnsi="Times New Roman" w:cs="Times New Roman"/>
          <w:sz w:val="24"/>
          <w:szCs w:val="24"/>
        </w:rPr>
        <w:t xml:space="preserve"> повышению престижа педагогических профессий, пропаганде передового педагогического и профсоюзного опыта, развитию талантов и способностей членов профсоюза, </w:t>
      </w:r>
      <w:r>
        <w:rPr>
          <w:rFonts w:ascii="Times New Roman" w:hAnsi="Times New Roman" w:cs="Times New Roman"/>
          <w:sz w:val="24"/>
          <w:szCs w:val="24"/>
        </w:rPr>
        <w:t xml:space="preserve">Владимирская </w:t>
      </w:r>
      <w:r w:rsidRPr="00AB00AC">
        <w:rPr>
          <w:rFonts w:ascii="Times New Roman" w:hAnsi="Times New Roman" w:cs="Times New Roman"/>
          <w:sz w:val="24"/>
          <w:szCs w:val="24"/>
        </w:rPr>
        <w:t xml:space="preserve">городская организация ежегодно проводит творческие конкурсы, конкурсы профессионального и профсоюзного мастерства, участвует в </w:t>
      </w:r>
      <w:r w:rsidR="006C31CF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AB00AC">
        <w:rPr>
          <w:rFonts w:ascii="Times New Roman" w:hAnsi="Times New Roman" w:cs="Times New Roman"/>
          <w:sz w:val="24"/>
          <w:szCs w:val="24"/>
        </w:rPr>
        <w:t>профессиональных и творческих конкурсах.</w:t>
      </w:r>
    </w:p>
    <w:p w:rsidR="00237A10" w:rsidRPr="006C5A89" w:rsidRDefault="00AB00AC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6C5A89">
        <w:rPr>
          <w:rFonts w:ascii="Times New Roman" w:hAnsi="Times New Roman" w:cs="Times New Roman"/>
          <w:b/>
          <w:sz w:val="24"/>
          <w:szCs w:val="24"/>
        </w:rPr>
        <w:t>В 201</w:t>
      </w:r>
      <w:r w:rsidR="00DE3438">
        <w:rPr>
          <w:rFonts w:ascii="Times New Roman" w:hAnsi="Times New Roman" w:cs="Times New Roman"/>
          <w:b/>
          <w:sz w:val="24"/>
          <w:szCs w:val="24"/>
        </w:rPr>
        <w:t>8</w:t>
      </w:r>
      <w:r w:rsidRPr="006C5A89">
        <w:rPr>
          <w:rFonts w:ascii="Times New Roman" w:hAnsi="Times New Roman" w:cs="Times New Roman"/>
          <w:b/>
          <w:sz w:val="24"/>
          <w:szCs w:val="24"/>
        </w:rPr>
        <w:t xml:space="preserve"> году были проведены городские конкурсы:</w:t>
      </w:r>
    </w:p>
    <w:p w:rsidR="00CD02E3" w:rsidRPr="00806C16" w:rsidRDefault="00CD02E3" w:rsidP="00CD02E3">
      <w:pPr>
        <w:rPr>
          <w:rFonts w:ascii="Times New Roman" w:hAnsi="Times New Roman" w:cs="Times New Roman"/>
          <w:b/>
          <w:sz w:val="24"/>
        </w:rPr>
      </w:pPr>
      <w:r w:rsidRPr="00806C16">
        <w:rPr>
          <w:rFonts w:ascii="Times New Roman" w:hAnsi="Times New Roman" w:cs="Times New Roman"/>
          <w:b/>
          <w:sz w:val="24"/>
        </w:rPr>
        <w:t>- Конкурс стихов «Профсоюзная муза»</w:t>
      </w: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– СОШ № 8 Сергеева Анна Андреевна</w:t>
      </w: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– ДОУ № 109- Филиппова Екатерина Геннадьевна</w:t>
      </w: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– ДОУ № 68 – Куликова Наталья Юрьевна</w:t>
      </w:r>
    </w:p>
    <w:p w:rsidR="00CD02E3" w:rsidRPr="00F547F8" w:rsidRDefault="00CD02E3" w:rsidP="00CD02E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 xml:space="preserve">– ДОУ № 16 Усова Анастасия </w:t>
      </w:r>
      <w:proofErr w:type="spellStart"/>
      <w:r w:rsidR="00CD02E3" w:rsidRPr="00F547F8">
        <w:rPr>
          <w:rFonts w:ascii="Times New Roman" w:hAnsi="Times New Roman" w:cs="Times New Roman"/>
          <w:sz w:val="24"/>
          <w:szCs w:val="24"/>
        </w:rPr>
        <w:t>Владимиросна</w:t>
      </w:r>
      <w:proofErr w:type="spellEnd"/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 xml:space="preserve">– ДОУ № 59 – Сачко Елена </w:t>
      </w:r>
      <w:proofErr w:type="gramStart"/>
      <w:r w:rsidR="00CD02E3" w:rsidRPr="00F547F8">
        <w:rPr>
          <w:rFonts w:ascii="Times New Roman" w:hAnsi="Times New Roman" w:cs="Times New Roman"/>
          <w:sz w:val="24"/>
          <w:szCs w:val="24"/>
        </w:rPr>
        <w:t xml:space="preserve">Бори </w:t>
      </w:r>
      <w:proofErr w:type="spellStart"/>
      <w:r w:rsidR="00CD02E3" w:rsidRPr="00F547F8">
        <w:rPr>
          <w:rFonts w:ascii="Times New Roman" w:hAnsi="Times New Roman" w:cs="Times New Roman"/>
          <w:sz w:val="24"/>
          <w:szCs w:val="24"/>
        </w:rPr>
        <w:t>совна</w:t>
      </w:r>
      <w:proofErr w:type="spellEnd"/>
      <w:proofErr w:type="gramEnd"/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– ДОУ № 100- Зарубина Екатерина Владимировна</w:t>
      </w:r>
    </w:p>
    <w:p w:rsidR="00CD02E3" w:rsidRPr="00F547F8" w:rsidRDefault="00CD02E3" w:rsidP="00CD02E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– ДОУ № 107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="00CD02E3" w:rsidRPr="00F547F8">
        <w:rPr>
          <w:rFonts w:ascii="Times New Roman" w:hAnsi="Times New Roman" w:cs="Times New Roman"/>
          <w:sz w:val="24"/>
          <w:szCs w:val="24"/>
        </w:rPr>
        <w:t>Федорова Екатерина Станиславовна, Мочалова Татьяна Юрьевна</w:t>
      </w:r>
    </w:p>
    <w:p w:rsidR="00CD02E3" w:rsidRPr="00F547F8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- ДОУ № 127 – Захарова Елена Ильинична</w:t>
      </w:r>
    </w:p>
    <w:p w:rsidR="00CD02E3" w:rsidRDefault="007370FF" w:rsidP="00CD02E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место </w:t>
      </w:r>
      <w:r w:rsidR="00CD02E3" w:rsidRPr="00F547F8">
        <w:rPr>
          <w:rFonts w:ascii="Times New Roman" w:hAnsi="Times New Roman" w:cs="Times New Roman"/>
          <w:sz w:val="24"/>
          <w:szCs w:val="24"/>
        </w:rPr>
        <w:t>- ДОУ № 106 – Потапова Валентина Александровна</w:t>
      </w:r>
    </w:p>
    <w:p w:rsidR="00CD02E3" w:rsidRPr="00CD02E3" w:rsidRDefault="00CD02E3" w:rsidP="00CD02E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02E3" w:rsidRPr="00806C16" w:rsidRDefault="00CD02E3" w:rsidP="00CD02E3">
      <w:pPr>
        <w:rPr>
          <w:rFonts w:ascii="Times New Roman" w:hAnsi="Times New Roman" w:cs="Times New Roman"/>
          <w:b/>
          <w:sz w:val="24"/>
        </w:rPr>
      </w:pPr>
      <w:r w:rsidRPr="00806C16">
        <w:rPr>
          <w:rFonts w:ascii="Times New Roman" w:hAnsi="Times New Roman" w:cs="Times New Roman"/>
          <w:b/>
          <w:sz w:val="24"/>
        </w:rPr>
        <w:t xml:space="preserve">- </w:t>
      </w:r>
      <w:r w:rsidRPr="00806C16">
        <w:rPr>
          <w:rFonts w:ascii="Times New Roman" w:hAnsi="Times New Roman" w:cs="Times New Roman"/>
          <w:b/>
          <w:sz w:val="24"/>
          <w:lang w:eastAsia="ru-RU"/>
        </w:rPr>
        <w:t xml:space="preserve">Конкурса </w:t>
      </w:r>
      <w:r w:rsidRPr="00806C16">
        <w:rPr>
          <w:rFonts w:ascii="Times New Roman" w:hAnsi="Times New Roman" w:cs="Times New Roman"/>
          <w:b/>
          <w:sz w:val="24"/>
        </w:rPr>
        <w:t>видеороликов «Скажем «</w:t>
      </w:r>
      <w:proofErr w:type="spellStart"/>
      <w:r w:rsidRPr="00806C16">
        <w:rPr>
          <w:rFonts w:ascii="Times New Roman" w:hAnsi="Times New Roman" w:cs="Times New Roman"/>
          <w:b/>
          <w:sz w:val="24"/>
        </w:rPr>
        <w:t>Да!</w:t>
      </w:r>
      <w:proofErr w:type="gramStart"/>
      <w:r w:rsidR="007370FF">
        <w:rPr>
          <w:rFonts w:ascii="Times New Roman" w:hAnsi="Times New Roman" w:cs="Times New Roman"/>
          <w:b/>
          <w:sz w:val="24"/>
        </w:rPr>
        <w:t>»</w:t>
      </w:r>
      <w:r w:rsidRPr="00806C16">
        <w:rPr>
          <w:rFonts w:ascii="Times New Roman" w:hAnsi="Times New Roman" w:cs="Times New Roman"/>
          <w:b/>
          <w:sz w:val="24"/>
        </w:rPr>
        <w:t>о</w:t>
      </w:r>
      <w:proofErr w:type="gramEnd"/>
      <w:r w:rsidRPr="00806C16">
        <w:rPr>
          <w:rFonts w:ascii="Times New Roman" w:hAnsi="Times New Roman" w:cs="Times New Roman"/>
          <w:b/>
          <w:sz w:val="24"/>
        </w:rPr>
        <w:t>хране</w:t>
      </w:r>
      <w:proofErr w:type="spellEnd"/>
      <w:r w:rsidRPr="00806C16">
        <w:rPr>
          <w:rFonts w:ascii="Times New Roman" w:hAnsi="Times New Roman" w:cs="Times New Roman"/>
          <w:b/>
          <w:sz w:val="24"/>
        </w:rPr>
        <w:t xml:space="preserve"> труда».</w:t>
      </w:r>
    </w:p>
    <w:p w:rsidR="00CD02E3" w:rsidRPr="00C91246" w:rsidRDefault="007370FF" w:rsidP="00CD0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место </w:t>
      </w:r>
      <w:r w:rsidR="00CD02E3" w:rsidRPr="00C91246">
        <w:rPr>
          <w:rFonts w:ascii="Times New Roman" w:hAnsi="Times New Roman" w:cs="Times New Roman"/>
          <w:sz w:val="24"/>
          <w:szCs w:val="24"/>
        </w:rPr>
        <w:t>ДОУ № 105</w:t>
      </w:r>
      <w:r w:rsidR="00806C16">
        <w:rPr>
          <w:rFonts w:ascii="Times New Roman" w:hAnsi="Times New Roman" w:cs="Times New Roman"/>
          <w:sz w:val="24"/>
          <w:szCs w:val="24"/>
        </w:rPr>
        <w:t xml:space="preserve"> председатель первичной профсоюзной организации </w:t>
      </w:r>
      <w:proofErr w:type="spellStart"/>
      <w:r w:rsidR="00806C16">
        <w:rPr>
          <w:rFonts w:ascii="Times New Roman" w:hAnsi="Times New Roman" w:cs="Times New Roman"/>
          <w:sz w:val="24"/>
          <w:szCs w:val="24"/>
        </w:rPr>
        <w:t>Карасёва</w:t>
      </w:r>
      <w:proofErr w:type="spellEnd"/>
      <w:r w:rsidR="00806C16"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CD02E3" w:rsidRPr="00C91246" w:rsidRDefault="00CD02E3" w:rsidP="00CD02E3">
      <w:pPr>
        <w:rPr>
          <w:rFonts w:ascii="Times New Roman" w:hAnsi="Times New Roman" w:cs="Times New Roman"/>
          <w:sz w:val="24"/>
          <w:szCs w:val="24"/>
        </w:rPr>
      </w:pPr>
      <w:r w:rsidRPr="00C91246">
        <w:rPr>
          <w:rFonts w:ascii="Times New Roman" w:hAnsi="Times New Roman" w:cs="Times New Roman"/>
          <w:sz w:val="24"/>
          <w:szCs w:val="24"/>
        </w:rPr>
        <w:t>ДОУ №128</w:t>
      </w:r>
      <w:r w:rsidR="00806C16">
        <w:rPr>
          <w:rFonts w:ascii="Times New Roman" w:hAnsi="Times New Roman" w:cs="Times New Roman"/>
          <w:sz w:val="24"/>
          <w:szCs w:val="24"/>
        </w:rPr>
        <w:t xml:space="preserve"> председатель первичной профсоюзной организации Иванова М.А.</w:t>
      </w:r>
    </w:p>
    <w:p w:rsidR="00CD02E3" w:rsidRPr="00C91246" w:rsidRDefault="007370FF" w:rsidP="00CD0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 место </w:t>
      </w:r>
      <w:r w:rsidR="00CD02E3" w:rsidRPr="00C91246">
        <w:rPr>
          <w:rFonts w:ascii="Times New Roman" w:hAnsi="Times New Roman" w:cs="Times New Roman"/>
          <w:sz w:val="24"/>
          <w:szCs w:val="24"/>
        </w:rPr>
        <w:t>ДОУ № 16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="00806C16">
        <w:rPr>
          <w:rFonts w:ascii="Times New Roman" w:hAnsi="Times New Roman" w:cs="Times New Roman"/>
          <w:sz w:val="24"/>
          <w:szCs w:val="24"/>
        </w:rPr>
        <w:t xml:space="preserve">председатель первичной профсоюзной организации </w:t>
      </w:r>
      <w:proofErr w:type="spellStart"/>
      <w:r w:rsidR="00806C16">
        <w:rPr>
          <w:rFonts w:ascii="Times New Roman" w:hAnsi="Times New Roman" w:cs="Times New Roman"/>
          <w:sz w:val="24"/>
          <w:szCs w:val="24"/>
        </w:rPr>
        <w:t>Ранцева</w:t>
      </w:r>
      <w:proofErr w:type="spellEnd"/>
      <w:r w:rsidR="00806C16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CD02E3" w:rsidRDefault="00CD02E3" w:rsidP="00CD02E3">
      <w:pPr>
        <w:rPr>
          <w:rFonts w:ascii="Times New Roman" w:hAnsi="Times New Roman" w:cs="Times New Roman"/>
          <w:sz w:val="24"/>
          <w:szCs w:val="24"/>
        </w:rPr>
      </w:pPr>
      <w:r w:rsidRPr="00C91246">
        <w:rPr>
          <w:rFonts w:ascii="Times New Roman" w:hAnsi="Times New Roman" w:cs="Times New Roman"/>
          <w:b/>
          <w:sz w:val="24"/>
          <w:szCs w:val="24"/>
        </w:rPr>
        <w:t xml:space="preserve">3место </w:t>
      </w:r>
      <w:r w:rsidRPr="00C91246">
        <w:rPr>
          <w:rFonts w:ascii="Times New Roman" w:hAnsi="Times New Roman" w:cs="Times New Roman"/>
          <w:sz w:val="24"/>
          <w:szCs w:val="24"/>
        </w:rPr>
        <w:t>СОШ № 37</w:t>
      </w:r>
      <w:r w:rsidR="00806C16">
        <w:rPr>
          <w:rFonts w:ascii="Times New Roman" w:hAnsi="Times New Roman" w:cs="Times New Roman"/>
          <w:sz w:val="24"/>
          <w:szCs w:val="24"/>
        </w:rPr>
        <w:t xml:space="preserve"> председатель первичной профсоюзной организации Новикова Т.Л.</w:t>
      </w:r>
    </w:p>
    <w:p w:rsidR="00CD02E3" w:rsidRDefault="00CD02E3" w:rsidP="00CD02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Конкурс </w:t>
      </w:r>
      <w:r w:rsidR="00737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806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Виват таланты!</w:t>
      </w:r>
      <w:r w:rsidR="00737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806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806C16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</w:t>
      </w:r>
      <w:r w:rsidR="008B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362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06C16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="00806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06C16" w:rsidRPr="00482362" w:rsidRDefault="007370FF" w:rsidP="00CD0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 место </w:t>
      </w:r>
      <w:r w:rsidR="00806C16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заняли</w:t>
      </w:r>
      <w:r w:rsidR="008B15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06C16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362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первичной профсоюзной организации ДООЦ </w:t>
      </w:r>
      <w:proofErr w:type="spellStart"/>
      <w:r w:rsidR="00482362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Полюбина</w:t>
      </w:r>
      <w:proofErr w:type="spellEnd"/>
      <w:r w:rsidR="00482362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и председатель первичной профсоюзной организации ДОУ № 99 Тимофеева М.А.</w:t>
      </w:r>
      <w:r w:rsidR="008B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</w:t>
      </w:r>
      <w:r w:rsidR="00806C16" w:rsidRP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направлены для участия в</w:t>
      </w:r>
      <w:r w:rsidR="00806C16" w:rsidRPr="00482362">
        <w:rPr>
          <w:rFonts w:ascii="Times New Roman" w:hAnsi="Times New Roman"/>
          <w:sz w:val="24"/>
          <w:szCs w:val="24"/>
        </w:rPr>
        <w:t>о Всероссийском творческом конкурсе</w:t>
      </w:r>
      <w:r w:rsidR="008B1528">
        <w:rPr>
          <w:rFonts w:ascii="Times New Roman" w:hAnsi="Times New Roman"/>
          <w:sz w:val="24"/>
          <w:szCs w:val="24"/>
        </w:rPr>
        <w:t>-</w:t>
      </w:r>
      <w:r w:rsidR="00806C16" w:rsidRPr="00482362">
        <w:rPr>
          <w:rFonts w:ascii="Times New Roman" w:hAnsi="Times New Roman"/>
          <w:sz w:val="24"/>
          <w:szCs w:val="24"/>
        </w:rPr>
        <w:t>фестивале педагогических работников «Виват, таланты!</w:t>
      </w:r>
      <w:r w:rsidR="008B1528">
        <w:rPr>
          <w:rFonts w:ascii="Times New Roman" w:hAnsi="Times New Roman"/>
          <w:sz w:val="24"/>
          <w:szCs w:val="24"/>
        </w:rPr>
        <w:t>».</w:t>
      </w:r>
    </w:p>
    <w:p w:rsidR="00CD02E3" w:rsidRDefault="00CD02E3" w:rsidP="00CD02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Конкурс </w:t>
      </w:r>
      <w:r w:rsidR="00737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8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дуэт»</w:t>
      </w:r>
    </w:p>
    <w:p w:rsidR="00482362" w:rsidRDefault="007370FF" w:rsidP="0048236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место</w:t>
      </w:r>
      <w:r w:rsidR="008B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заняли </w:t>
      </w:r>
      <w:r w:rsidR="00482362">
        <w:rPr>
          <w:rFonts w:ascii="Times New Roman" w:hAnsi="Times New Roman" w:cs="Times New Roman"/>
          <w:sz w:val="24"/>
          <w:szCs w:val="24"/>
        </w:rPr>
        <w:t>председатель первичной профсоюзной организации Панюшкина Н.В. и заведующий ДОУ № 68 Смирнова Ю.В.</w:t>
      </w:r>
      <w:r w:rsidR="008B1528">
        <w:rPr>
          <w:rFonts w:ascii="Times New Roman" w:hAnsi="Times New Roman" w:cs="Times New Roman"/>
          <w:sz w:val="24"/>
          <w:szCs w:val="24"/>
        </w:rPr>
        <w:t>,</w:t>
      </w:r>
      <w:r w:rsidR="00482362">
        <w:rPr>
          <w:rFonts w:ascii="Times New Roman" w:hAnsi="Times New Roman" w:cs="Times New Roman"/>
          <w:sz w:val="24"/>
          <w:szCs w:val="24"/>
        </w:rPr>
        <w:t xml:space="preserve"> которые приняли участие в областном конкурсе «Педагогический дуэт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82362">
        <w:rPr>
          <w:rFonts w:ascii="Times New Roman" w:hAnsi="Times New Roman" w:cs="Times New Roman"/>
          <w:sz w:val="24"/>
          <w:szCs w:val="24"/>
        </w:rPr>
        <w:t xml:space="preserve"> в форме круглого стола.</w:t>
      </w:r>
    </w:p>
    <w:p w:rsidR="00237A10" w:rsidRPr="00482362" w:rsidRDefault="00CD02E3" w:rsidP="00482362">
      <w:pPr>
        <w:rPr>
          <w:rFonts w:ascii="Times New Roman" w:hAnsi="Times New Roman" w:cs="Times New Roman"/>
          <w:sz w:val="24"/>
          <w:szCs w:val="24"/>
        </w:rPr>
      </w:pPr>
      <w:r w:rsidRPr="0048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Конкурс «Молодой профсоюзный лидер</w:t>
      </w:r>
      <w:r w:rsidR="00737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8B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2362">
        <w:rPr>
          <w:rFonts w:ascii="Times New Roman" w:hAnsi="Times New Roman" w:cs="Times New Roman"/>
          <w:sz w:val="24"/>
          <w:szCs w:val="24"/>
        </w:rPr>
        <w:t>В марте 2018 года участие в областном конкурсе приняла</w:t>
      </w:r>
      <w:r w:rsidR="00482362" w:rsidRPr="001578E9">
        <w:rPr>
          <w:rFonts w:ascii="Times New Roman" w:hAnsi="Times New Roman" w:cs="Times New Roman"/>
          <w:sz w:val="24"/>
          <w:szCs w:val="24"/>
        </w:rPr>
        <w:t xml:space="preserve"> </w:t>
      </w:r>
      <w:r w:rsidR="00482362">
        <w:rPr>
          <w:rFonts w:ascii="Times New Roman" w:hAnsi="Times New Roman" w:cs="Times New Roman"/>
          <w:sz w:val="24"/>
          <w:szCs w:val="24"/>
        </w:rPr>
        <w:t>председатель первичной профсоюзной организации ДОУ №35 Курникова Н.Ю.</w:t>
      </w:r>
    </w:p>
    <w:p w:rsidR="00237A10" w:rsidRDefault="00237A10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A7DAC" w:rsidRPr="004A7DAC" w:rsidRDefault="004A7DAC" w:rsidP="004A7DA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b/>
          <w:color w:val="C00000"/>
          <w:sz w:val="24"/>
          <w:szCs w:val="24"/>
        </w:rPr>
        <w:t>4. ИНФОРМАЦИОННАЯ РАБОТА</w:t>
      </w:r>
    </w:p>
    <w:p w:rsidR="00237A10" w:rsidRPr="004A7DAC" w:rsidRDefault="004A7D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sz w:val="24"/>
          <w:szCs w:val="24"/>
        </w:rPr>
        <w:t>Сегодня уже никого не нужно убеждать в том, что информационная работа является одним из необходимых условий успешной деятельности профсоюзной организаций любого уровня.</w:t>
      </w:r>
    </w:p>
    <w:p w:rsidR="00237A10" w:rsidRPr="004A7DAC" w:rsidRDefault="004A7D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sz w:val="24"/>
          <w:szCs w:val="24"/>
        </w:rPr>
        <w:t>В городской организации сформирована и бесперебойно функционирует информационная вертикаль, которая позволяет оперативно осуществлять обратную связь с первичными профсоюзными организациями.</w:t>
      </w:r>
    </w:p>
    <w:p w:rsidR="004A7DAC" w:rsidRPr="00E137EE" w:rsidRDefault="004A7DAC" w:rsidP="004A7DAC">
      <w:pPr>
        <w:ind w:firstLine="709"/>
        <w:jc w:val="both"/>
        <w:rPr>
          <w:rFonts w:ascii="Times New Roman" w:hAnsi="Times New Roman"/>
          <w:b/>
          <w:sz w:val="24"/>
        </w:rPr>
      </w:pPr>
      <w:r w:rsidRPr="00E137EE">
        <w:rPr>
          <w:rFonts w:ascii="Times New Roman" w:hAnsi="Times New Roman"/>
          <w:b/>
          <w:sz w:val="24"/>
        </w:rPr>
        <w:t>Стабильно работает сайт городской организации «профсоюз33», где постоянно публикуются информационные материалы об изменениях в законодательстве и работе горкома профсоюза.</w:t>
      </w:r>
    </w:p>
    <w:p w:rsidR="00237A10" w:rsidRDefault="00CB0413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137EE">
        <w:rPr>
          <w:rFonts w:ascii="Times New Roman" w:eastAsia="Calibri" w:hAnsi="Times New Roman"/>
          <w:b/>
          <w:sz w:val="24"/>
        </w:rPr>
        <w:t>Работает страница в социальной сети «</w:t>
      </w:r>
      <w:proofErr w:type="spellStart"/>
      <w:r w:rsidRPr="00E137EE">
        <w:rPr>
          <w:rFonts w:ascii="Times New Roman" w:eastAsia="Calibri" w:hAnsi="Times New Roman"/>
          <w:b/>
          <w:sz w:val="24"/>
        </w:rPr>
        <w:t>ВКонтакте</w:t>
      </w:r>
      <w:proofErr w:type="spellEnd"/>
      <w:r w:rsidRPr="00E137EE">
        <w:rPr>
          <w:rFonts w:ascii="Times New Roman" w:eastAsia="Calibri" w:hAnsi="Times New Roman"/>
          <w:b/>
          <w:sz w:val="24"/>
        </w:rPr>
        <w:t>», продолжается выпуск электронного журнала «</w:t>
      </w:r>
      <w:proofErr w:type="spellStart"/>
      <w:r w:rsidRPr="00E137EE">
        <w:rPr>
          <w:rFonts w:ascii="Times New Roman" w:eastAsia="Calibri" w:hAnsi="Times New Roman"/>
          <w:b/>
          <w:sz w:val="24"/>
        </w:rPr>
        <w:t>ПрофВести</w:t>
      </w:r>
      <w:proofErr w:type="spellEnd"/>
      <w:r w:rsidRPr="00E137EE">
        <w:rPr>
          <w:rFonts w:ascii="Times New Roman" w:eastAsia="Calibri" w:hAnsi="Times New Roman"/>
          <w:b/>
          <w:sz w:val="24"/>
        </w:rPr>
        <w:t>».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lastRenderedPageBreak/>
        <w:t xml:space="preserve">Налажен выпуск информационных бюллетеней, выпущено </w:t>
      </w:r>
      <w:r w:rsidR="008B15C7">
        <w:rPr>
          <w:rFonts w:ascii="Times New Roman" w:eastAsia="Calibri" w:hAnsi="Times New Roman"/>
          <w:b/>
          <w:sz w:val="24"/>
        </w:rPr>
        <w:t>5 бюллетеней, 1</w:t>
      </w:r>
      <w:r w:rsidRPr="00E137EE">
        <w:rPr>
          <w:rFonts w:ascii="Times New Roman" w:eastAsia="Calibri" w:hAnsi="Times New Roman"/>
          <w:b/>
          <w:sz w:val="24"/>
        </w:rPr>
        <w:t xml:space="preserve"> информационны</w:t>
      </w:r>
      <w:r w:rsidR="008B15C7">
        <w:rPr>
          <w:rFonts w:ascii="Times New Roman" w:eastAsia="Calibri" w:hAnsi="Times New Roman"/>
          <w:b/>
          <w:sz w:val="24"/>
        </w:rPr>
        <w:t>й лист и 1 информационный вестник</w:t>
      </w:r>
      <w:proofErr w:type="gramStart"/>
      <w:r w:rsidR="008B15C7">
        <w:rPr>
          <w:rFonts w:ascii="Times New Roman" w:eastAsia="Calibri" w:hAnsi="Times New Roman"/>
          <w:b/>
          <w:sz w:val="24"/>
        </w:rPr>
        <w:t>.</w:t>
      </w:r>
      <w:r w:rsidRPr="00E137EE">
        <w:rPr>
          <w:rFonts w:ascii="Times New Roman" w:eastAsia="Calibri" w:hAnsi="Times New Roman"/>
          <w:b/>
          <w:sz w:val="24"/>
        </w:rPr>
        <w:t>.</w:t>
      </w:r>
      <w:proofErr w:type="gramEnd"/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Информационные бюллетени 201</w:t>
      </w:r>
      <w:r w:rsidR="00C47E2F">
        <w:rPr>
          <w:rFonts w:ascii="Times New Roman" w:eastAsia="Calibri" w:hAnsi="Times New Roman"/>
          <w:b/>
          <w:sz w:val="24"/>
        </w:rPr>
        <w:t>8</w:t>
      </w:r>
      <w:r w:rsidRPr="00E137EE">
        <w:rPr>
          <w:rFonts w:ascii="Times New Roman" w:eastAsia="Calibri" w:hAnsi="Times New Roman"/>
          <w:b/>
          <w:sz w:val="24"/>
        </w:rPr>
        <w:t xml:space="preserve"> год</w:t>
      </w:r>
    </w:p>
    <w:p w:rsidR="00C47E2F" w:rsidRDefault="00CB0413" w:rsidP="00C47E2F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1. Оздоровление и отдых детей</w:t>
      </w:r>
    </w:p>
    <w:p w:rsidR="00C47E2F" w:rsidRPr="001A4D6C" w:rsidRDefault="00CB0413" w:rsidP="008B152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7EE">
        <w:rPr>
          <w:rFonts w:ascii="Times New Roman" w:eastAsia="Calibri" w:hAnsi="Times New Roman"/>
          <w:b/>
          <w:sz w:val="24"/>
        </w:rPr>
        <w:t xml:space="preserve">2. </w:t>
      </w:r>
      <w:r w:rsidR="00C47E2F">
        <w:rPr>
          <w:rFonts w:ascii="Times New Roman" w:eastAsia="Calibri" w:hAnsi="Times New Roman"/>
          <w:b/>
          <w:sz w:val="24"/>
        </w:rPr>
        <w:t>Об основных результатах работы профсоюза образования по защите прав работников.</w:t>
      </w:r>
      <w:r w:rsidR="00C47E2F" w:rsidRPr="001A4D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7E2F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 xml:space="preserve">3. </w:t>
      </w:r>
      <w:r w:rsidR="00C47E2F">
        <w:rPr>
          <w:rFonts w:ascii="Times New Roman" w:eastAsia="Calibri" w:hAnsi="Times New Roman"/>
          <w:b/>
          <w:sz w:val="24"/>
        </w:rPr>
        <w:t>Профсоюзы России против повышения пенсионного возраста.</w:t>
      </w:r>
    </w:p>
    <w:p w:rsidR="00C47E2F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 xml:space="preserve">4. </w:t>
      </w:r>
      <w:r w:rsidR="00C47E2F">
        <w:rPr>
          <w:rFonts w:ascii="Times New Roman" w:eastAsia="Calibri" w:hAnsi="Times New Roman"/>
          <w:b/>
          <w:sz w:val="24"/>
        </w:rPr>
        <w:t>Обучение педагогических работников навыкам оказания первой медицинской помощи.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 xml:space="preserve">5. </w:t>
      </w:r>
      <w:proofErr w:type="spellStart"/>
      <w:r w:rsidR="00A94727">
        <w:rPr>
          <w:rFonts w:ascii="Times New Roman" w:eastAsia="Calibri" w:hAnsi="Times New Roman"/>
          <w:b/>
          <w:sz w:val="24"/>
        </w:rPr>
        <w:t>П</w:t>
      </w:r>
      <w:r w:rsidR="00C47E2F">
        <w:rPr>
          <w:rFonts w:ascii="Times New Roman" w:eastAsia="Calibri" w:hAnsi="Times New Roman"/>
          <w:b/>
          <w:sz w:val="24"/>
        </w:rPr>
        <w:t>рофстандарты</w:t>
      </w:r>
      <w:proofErr w:type="spellEnd"/>
      <w:r w:rsidR="00C47E2F">
        <w:rPr>
          <w:rFonts w:ascii="Times New Roman" w:eastAsia="Calibri" w:hAnsi="Times New Roman"/>
          <w:b/>
          <w:sz w:val="24"/>
        </w:rPr>
        <w:t>: ожидание и реальность.</w:t>
      </w:r>
    </w:p>
    <w:p w:rsidR="00C47E2F" w:rsidRDefault="00C47E2F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sz w:val="24"/>
        </w:rPr>
        <w:t xml:space="preserve">Информационный вестник </w:t>
      </w:r>
    </w:p>
    <w:p w:rsidR="00C47E2F" w:rsidRPr="00C47E2F" w:rsidRDefault="00C47E2F" w:rsidP="00CB0413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E2F">
        <w:rPr>
          <w:rFonts w:ascii="Times New Roman" w:hAnsi="Times New Roman" w:cs="Times New Roman"/>
          <w:b/>
          <w:sz w:val="24"/>
          <w:szCs w:val="24"/>
        </w:rPr>
        <w:t>Год охраны труда в Профсоюзе- 2018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Информационный лист</w:t>
      </w:r>
    </w:p>
    <w:p w:rsidR="00C47E2F" w:rsidRPr="00C47E2F" w:rsidRDefault="00CB0413" w:rsidP="00C47E2F">
      <w:pPr>
        <w:rPr>
          <w:rFonts w:ascii="Times New Roman" w:hAnsi="Times New Roman" w:cs="Times New Roman"/>
          <w:b/>
          <w:sz w:val="24"/>
          <w:szCs w:val="24"/>
        </w:rPr>
      </w:pPr>
      <w:r w:rsidRPr="00C47E2F">
        <w:rPr>
          <w:rFonts w:ascii="Times New Roman" w:eastAsia="Calibri" w:hAnsi="Times New Roman"/>
          <w:b/>
          <w:sz w:val="24"/>
        </w:rPr>
        <w:t xml:space="preserve">1. </w:t>
      </w:r>
      <w:r w:rsidR="00C47E2F" w:rsidRPr="00C47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 под защитой ПРОФСОЮЗА!!!</w:t>
      </w: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 xml:space="preserve">Все материалы в электронном виде направляются в первичные профсоюзные организации </w:t>
      </w:r>
    </w:p>
    <w:p w:rsidR="00CB0413" w:rsidRPr="006B0A61" w:rsidRDefault="00824837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CB0413" w:rsidRPr="006B0A61">
        <w:rPr>
          <w:rFonts w:ascii="Times New Roman" w:hAnsi="Times New Roman" w:cs="Times New Roman"/>
          <w:b/>
          <w:sz w:val="24"/>
          <w:szCs w:val="24"/>
        </w:rPr>
        <w:t>действуют 3 адреса электронной почты).</w:t>
      </w:r>
    </w:p>
    <w:p w:rsidR="006B0A61" w:rsidRDefault="006B0A61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 xml:space="preserve">Открыт канал на </w:t>
      </w:r>
      <w:proofErr w:type="spellStart"/>
      <w:r w:rsidRPr="006B0A61">
        <w:rPr>
          <w:rFonts w:ascii="Times New Roman" w:hAnsi="Times New Roman" w:cs="Times New Roman"/>
          <w:b/>
          <w:sz w:val="24"/>
          <w:szCs w:val="24"/>
        </w:rPr>
        <w:t>видеохостинге</w:t>
      </w:r>
      <w:proofErr w:type="spellEnd"/>
      <w:r w:rsidRPr="006B0A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0A61">
        <w:rPr>
          <w:rFonts w:ascii="Times New Roman" w:hAnsi="Times New Roman" w:cs="Times New Roman"/>
          <w:b/>
          <w:sz w:val="24"/>
          <w:szCs w:val="24"/>
        </w:rPr>
        <w:t>YouTube</w:t>
      </w:r>
      <w:proofErr w:type="spellEnd"/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>Размещено публикаций о деятельности профсоюзных организаций и городской организации в СМИ - в газете «Трибуна</w:t>
      </w:r>
      <w:r w:rsidR="007370FF">
        <w:rPr>
          <w:rFonts w:ascii="Times New Roman" w:hAnsi="Times New Roman" w:cs="Times New Roman"/>
          <w:b/>
          <w:sz w:val="24"/>
          <w:szCs w:val="24"/>
        </w:rPr>
        <w:t>»</w:t>
      </w:r>
      <w:r w:rsidRPr="006B0A61">
        <w:rPr>
          <w:rFonts w:ascii="Times New Roman" w:hAnsi="Times New Roman" w:cs="Times New Roman"/>
          <w:b/>
          <w:sz w:val="24"/>
          <w:szCs w:val="24"/>
        </w:rPr>
        <w:t>- 7 статей, на сайте областной организации Профсоюза –</w:t>
      </w:r>
      <w:r w:rsidR="008B15C7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6B0A61">
        <w:rPr>
          <w:rFonts w:ascii="Times New Roman" w:hAnsi="Times New Roman" w:cs="Times New Roman"/>
          <w:b/>
          <w:sz w:val="24"/>
          <w:szCs w:val="24"/>
        </w:rPr>
        <w:t>статей</w:t>
      </w:r>
    </w:p>
    <w:p w:rsidR="006B77DE" w:rsidRDefault="006B77DE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sz w:val="24"/>
        </w:rPr>
      </w:pPr>
    </w:p>
    <w:p w:rsidR="00EE3F0C" w:rsidRDefault="00EE3F0C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B77DE" w:rsidRPr="0053372F" w:rsidRDefault="0053372F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5</w:t>
      </w:r>
      <w:r w:rsidRPr="0053372F">
        <w:rPr>
          <w:rFonts w:ascii="Times New Roman" w:hAnsi="Times New Roman"/>
          <w:b/>
          <w:color w:val="C00000"/>
          <w:sz w:val="24"/>
          <w:szCs w:val="24"/>
        </w:rPr>
        <w:t>. ОХРАНА ТРУДА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>Работа по реализации защитных функций по охране труда проводится в соответствии с требованиями Конституции РФ, Трудового кодекса РФ, Положения о технической инспекции труда Профсоюза работников народного образования и науки РФ, Положения о внештатной технической инспекции труда, Положения об уполномоченном (доверенном) лице по охране труда профсоюзного комитета общеобразовательного учреждения.</w:t>
      </w:r>
    </w:p>
    <w:p w:rsidR="008B15C7" w:rsidRPr="000D51D9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0D51D9">
        <w:rPr>
          <w:rFonts w:ascii="Times New Roman" w:hAnsi="Times New Roman"/>
          <w:sz w:val="24"/>
        </w:rPr>
        <w:t xml:space="preserve">В организации 1 </w:t>
      </w:r>
      <w:r w:rsidRPr="000D51D9">
        <w:rPr>
          <w:rFonts w:ascii="Times New Roman" w:eastAsia="Lucida Sans Unicode" w:hAnsi="Times New Roman"/>
          <w:sz w:val="24"/>
        </w:rPr>
        <w:t>внештатный инспектор по охране труда — В.И. Смирнов (СОШ № 8). Во всех образовательных организациях имеются уполномоченные (доверенные) лица по охране труда, зачастую эти обязанности возлагаются на заместителя руководителя по безопасности.</w:t>
      </w:r>
      <w:r w:rsidRPr="000D51D9">
        <w:rPr>
          <w:rFonts w:ascii="Times New Roman" w:hAnsi="Times New Roman"/>
          <w:sz w:val="24"/>
        </w:rPr>
        <w:t xml:space="preserve"> Руководители образовательных учреждений проходят </w:t>
      </w:r>
      <w:proofErr w:type="gramStart"/>
      <w:r w:rsidRPr="000D51D9">
        <w:rPr>
          <w:rFonts w:ascii="Times New Roman" w:hAnsi="Times New Roman"/>
          <w:sz w:val="24"/>
        </w:rPr>
        <w:t>обучение по охране</w:t>
      </w:r>
      <w:proofErr w:type="gramEnd"/>
      <w:r w:rsidRPr="000D51D9">
        <w:rPr>
          <w:rFonts w:ascii="Times New Roman" w:hAnsi="Times New Roman"/>
          <w:sz w:val="24"/>
        </w:rPr>
        <w:t xml:space="preserve"> труда на базе ВИПКРО. В соответствии с годовым планом повышения квалификации работников образования в </w:t>
      </w:r>
      <w:r>
        <w:rPr>
          <w:rFonts w:ascii="Times New Roman" w:hAnsi="Times New Roman"/>
          <w:sz w:val="24"/>
        </w:rPr>
        <w:t>2017</w:t>
      </w:r>
      <w:r w:rsidRPr="000D51D9">
        <w:rPr>
          <w:rFonts w:ascii="Times New Roman" w:hAnsi="Times New Roman"/>
          <w:sz w:val="24"/>
        </w:rPr>
        <w:t>-201</w:t>
      </w:r>
      <w:r>
        <w:rPr>
          <w:rFonts w:ascii="Times New Roman" w:hAnsi="Times New Roman"/>
          <w:sz w:val="24"/>
        </w:rPr>
        <w:t>8</w:t>
      </w:r>
      <w:r w:rsidRPr="000D51D9">
        <w:rPr>
          <w:rFonts w:ascii="Times New Roman" w:hAnsi="Times New Roman"/>
          <w:sz w:val="24"/>
        </w:rPr>
        <w:t xml:space="preserve"> учебном году хозрасчетные курсы повышения квалификации по охране труда и технике безопасности прошли </w:t>
      </w:r>
      <w:r>
        <w:rPr>
          <w:rFonts w:ascii="Times New Roman" w:hAnsi="Times New Roman"/>
          <w:sz w:val="24"/>
        </w:rPr>
        <w:t>65 человек</w:t>
      </w:r>
      <w:r w:rsidRPr="000D51D9">
        <w:rPr>
          <w:rFonts w:ascii="Times New Roman" w:hAnsi="Times New Roman"/>
          <w:sz w:val="24"/>
        </w:rPr>
        <w:t>.</w:t>
      </w:r>
    </w:p>
    <w:p w:rsidR="008B15C7" w:rsidRPr="000D51D9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>Э</w:t>
      </w:r>
      <w:r w:rsidRPr="000D51D9">
        <w:rPr>
          <w:rFonts w:ascii="Times New Roman" w:eastAsia="Calibri" w:hAnsi="Times New Roman"/>
          <w:sz w:val="24"/>
          <w:lang w:eastAsia="ar-SA"/>
        </w:rPr>
        <w:t>ффективн</w:t>
      </w:r>
      <w:r>
        <w:rPr>
          <w:rFonts w:ascii="Times New Roman" w:eastAsia="Calibri" w:hAnsi="Times New Roman"/>
          <w:sz w:val="24"/>
          <w:lang w:eastAsia="ar-SA"/>
        </w:rPr>
        <w:t>ой</w:t>
      </w:r>
      <w:r w:rsidRPr="000D51D9">
        <w:rPr>
          <w:rFonts w:ascii="Times New Roman" w:eastAsia="Calibri" w:hAnsi="Times New Roman"/>
          <w:sz w:val="24"/>
          <w:lang w:eastAsia="ar-SA"/>
        </w:rPr>
        <w:t xml:space="preserve"> форм</w:t>
      </w:r>
      <w:r>
        <w:rPr>
          <w:rFonts w:ascii="Times New Roman" w:eastAsia="Calibri" w:hAnsi="Times New Roman"/>
          <w:sz w:val="24"/>
          <w:lang w:eastAsia="ar-SA"/>
        </w:rPr>
        <w:t>ой</w:t>
      </w:r>
      <w:r w:rsidRPr="000D51D9">
        <w:rPr>
          <w:rFonts w:ascii="Times New Roman" w:eastAsia="Calibri" w:hAnsi="Times New Roman"/>
          <w:sz w:val="24"/>
          <w:lang w:eastAsia="ar-SA"/>
        </w:rPr>
        <w:t xml:space="preserve"> общественного контроля является проведение обследований по охране труда с участием </w:t>
      </w:r>
      <w:r w:rsidRPr="000D51D9">
        <w:rPr>
          <w:rFonts w:ascii="Times New Roman" w:eastAsia="Calibri" w:hAnsi="Times New Roman"/>
          <w:sz w:val="24"/>
        </w:rPr>
        <w:t>уполномоченных (доверенных) лиц по охране труда.</w:t>
      </w:r>
      <w:r w:rsidRPr="000D51D9">
        <w:rPr>
          <w:rFonts w:ascii="Times New Roman" w:eastAsia="Calibri" w:hAnsi="Times New Roman"/>
          <w:sz w:val="24"/>
          <w:lang w:eastAsia="ar-SA"/>
        </w:rPr>
        <w:t xml:space="preserve"> В ходе обследований осуществляется визуальный осмотр зданий, сооружений, кабинетов и оборудования, </w:t>
      </w:r>
      <w:r w:rsidRPr="000D51D9">
        <w:rPr>
          <w:rFonts w:ascii="Times New Roman" w:eastAsia="Calibri" w:hAnsi="Times New Roman"/>
          <w:sz w:val="24"/>
          <w:lang w:eastAsia="ar-SA"/>
        </w:rPr>
        <w:lastRenderedPageBreak/>
        <w:t xml:space="preserve">соблюдение требований ведения делопроизводства по охране труда, пожарной безопасности, общественно–административного контроля по вопросам СОУТ. </w:t>
      </w:r>
    </w:p>
    <w:p w:rsidR="008B15C7" w:rsidRPr="000D51D9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D51D9">
        <w:rPr>
          <w:rFonts w:ascii="Times New Roman" w:eastAsia="Calibri" w:hAnsi="Times New Roman"/>
          <w:sz w:val="24"/>
          <w:lang w:eastAsia="ar-SA"/>
        </w:rPr>
        <w:t xml:space="preserve">В отчетном периоде каждое образовательное учреждение города неоднократно проверялось уполномоченными лицами по охране труда. </w:t>
      </w:r>
    </w:p>
    <w:p w:rsidR="008B15C7" w:rsidRPr="00476EF2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0D51D9">
        <w:rPr>
          <w:rFonts w:ascii="Times New Roman" w:hAnsi="Times New Roman"/>
          <w:sz w:val="24"/>
        </w:rPr>
        <w:t xml:space="preserve">Внештатный технический инспектор труда профсоюза, уполномоченные (доверенные) лица по охране труда в учреждениях образования участвуют в </w:t>
      </w:r>
      <w:r w:rsidRPr="00476EF2">
        <w:rPr>
          <w:rFonts w:ascii="Times New Roman" w:hAnsi="Times New Roman"/>
          <w:sz w:val="24"/>
        </w:rPr>
        <w:t xml:space="preserve">работе комиссий по проверке готовности учреждений образования к началу учебного года (143 проверки). В октябре 2018 года в ходе </w:t>
      </w:r>
      <w:proofErr w:type="spellStart"/>
      <w:r w:rsidRPr="00476EF2">
        <w:rPr>
          <w:rFonts w:ascii="Times New Roman" w:hAnsi="Times New Roman"/>
          <w:sz w:val="24"/>
        </w:rPr>
        <w:t>общепрофсоюзной</w:t>
      </w:r>
      <w:proofErr w:type="spellEnd"/>
      <w:r w:rsidRPr="00476EF2">
        <w:rPr>
          <w:rFonts w:ascii="Times New Roman" w:hAnsi="Times New Roman"/>
          <w:sz w:val="24"/>
        </w:rPr>
        <w:t xml:space="preserve"> тематической проверки по обеспечению безопасности при эксплуатации зданий и сооружений образовательных организаций проверены ДОУ № 117, СОШ № 42. Выявлены повреждения </w:t>
      </w:r>
      <w:proofErr w:type="spellStart"/>
      <w:r w:rsidRPr="00476EF2">
        <w:rPr>
          <w:rFonts w:ascii="Times New Roman" w:hAnsi="Times New Roman"/>
          <w:sz w:val="24"/>
        </w:rPr>
        <w:t>отмостков</w:t>
      </w:r>
      <w:proofErr w:type="spellEnd"/>
      <w:r w:rsidRPr="00476EF2">
        <w:rPr>
          <w:rFonts w:ascii="Times New Roman" w:hAnsi="Times New Roman"/>
          <w:sz w:val="24"/>
        </w:rPr>
        <w:t xml:space="preserve"> и трещины в штукатурке ДОУ № 117. Составлены протоколы осмотра зданий.</w:t>
      </w:r>
    </w:p>
    <w:p w:rsidR="008B15C7" w:rsidRPr="000D51D9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0D51D9">
        <w:rPr>
          <w:rFonts w:ascii="Times New Roman" w:hAnsi="Times New Roman"/>
          <w:sz w:val="24"/>
        </w:rPr>
        <w:t>Внештатный технический инспектор труда профсоюза, уполномоченные (доверенные) лица по охране труда в учреждениях образования участвуют в работе комиссий по охране труда, подготовке вопросов на рассмотрение совещаний</w:t>
      </w:r>
      <w:r>
        <w:rPr>
          <w:rFonts w:ascii="Times New Roman" w:hAnsi="Times New Roman"/>
          <w:sz w:val="24"/>
        </w:rPr>
        <w:t>.</w:t>
      </w:r>
    </w:p>
    <w:p w:rsidR="008B15C7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образовательных учреждениях наличествуют </w:t>
      </w:r>
      <w:r w:rsidRPr="006A148F">
        <w:rPr>
          <w:rFonts w:ascii="Times New Roman" w:hAnsi="Times New Roman"/>
          <w:sz w:val="24"/>
        </w:rPr>
        <w:t>стенд</w:t>
      </w:r>
      <w:r>
        <w:rPr>
          <w:rFonts w:ascii="Times New Roman" w:hAnsi="Times New Roman"/>
          <w:sz w:val="24"/>
        </w:rPr>
        <w:t>ы</w:t>
      </w:r>
      <w:r w:rsidRPr="006A148F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либо </w:t>
      </w:r>
      <w:r w:rsidRPr="006A148F">
        <w:rPr>
          <w:rFonts w:ascii="Times New Roman" w:hAnsi="Times New Roman"/>
          <w:sz w:val="24"/>
        </w:rPr>
        <w:t>уголк</w:t>
      </w:r>
      <w:r>
        <w:rPr>
          <w:rFonts w:ascii="Times New Roman" w:hAnsi="Times New Roman"/>
          <w:sz w:val="24"/>
        </w:rPr>
        <w:t>и</w:t>
      </w:r>
      <w:r w:rsidRPr="006A148F">
        <w:rPr>
          <w:rFonts w:ascii="Times New Roman" w:hAnsi="Times New Roman"/>
          <w:sz w:val="24"/>
        </w:rPr>
        <w:t xml:space="preserve"> по охране труда</w:t>
      </w:r>
      <w:r>
        <w:rPr>
          <w:rFonts w:ascii="Times New Roman" w:hAnsi="Times New Roman"/>
          <w:sz w:val="24"/>
        </w:rPr>
        <w:t>.</w:t>
      </w:r>
    </w:p>
    <w:p w:rsidR="008B15C7" w:rsidRPr="00192ED6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192ED6">
        <w:rPr>
          <w:rFonts w:ascii="Times New Roman" w:hAnsi="Times New Roman"/>
          <w:sz w:val="24"/>
        </w:rPr>
        <w:t>Работники детских учреждений проходят предварительные и периодические медицинские осмотры (обследования) в целях охраны здоровья населения, предупреждения возникновения и распространения заболеваний.</w:t>
      </w:r>
    </w:p>
    <w:p w:rsidR="008B15C7" w:rsidRPr="0024175D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192ED6">
        <w:rPr>
          <w:rFonts w:ascii="Times New Roman" w:hAnsi="Times New Roman"/>
          <w:sz w:val="24"/>
        </w:rPr>
        <w:t>Во всех учреждениях выполнены организационные мероприятия по проведению периодических медицинских осмотров предусмотренные «Порядком проведения предварительных и периодических медосмотров</w:t>
      </w:r>
      <w:r w:rsidR="007370FF">
        <w:rPr>
          <w:rFonts w:ascii="Times New Roman" w:hAnsi="Times New Roman"/>
          <w:sz w:val="24"/>
        </w:rPr>
        <w:t>»</w:t>
      </w:r>
      <w:r w:rsidR="008B1528">
        <w:rPr>
          <w:rFonts w:ascii="Times New Roman" w:hAnsi="Times New Roman"/>
          <w:sz w:val="24"/>
        </w:rPr>
        <w:t xml:space="preserve">, </w:t>
      </w:r>
      <w:r w:rsidRPr="00192ED6">
        <w:rPr>
          <w:rFonts w:ascii="Times New Roman" w:hAnsi="Times New Roman"/>
          <w:sz w:val="24"/>
        </w:rPr>
        <w:t xml:space="preserve">утверждённым Приказом </w:t>
      </w:r>
      <w:proofErr w:type="spellStart"/>
      <w:r w:rsidRPr="00192ED6">
        <w:rPr>
          <w:rFonts w:ascii="Times New Roman" w:hAnsi="Times New Roman"/>
          <w:sz w:val="24"/>
        </w:rPr>
        <w:t>Минздравсоцразви</w:t>
      </w:r>
      <w:r>
        <w:rPr>
          <w:rFonts w:ascii="Times New Roman" w:hAnsi="Times New Roman"/>
          <w:sz w:val="24"/>
        </w:rPr>
        <w:t>тия</w:t>
      </w:r>
      <w:proofErr w:type="spellEnd"/>
      <w:r>
        <w:rPr>
          <w:rFonts w:ascii="Times New Roman" w:hAnsi="Times New Roman"/>
          <w:sz w:val="24"/>
        </w:rPr>
        <w:t xml:space="preserve"> России от 12.04.2011 N 302н. </w:t>
      </w:r>
      <w:r w:rsidRPr="00192ED6">
        <w:rPr>
          <w:rFonts w:ascii="Times New Roman" w:hAnsi="Times New Roman"/>
          <w:sz w:val="24"/>
        </w:rPr>
        <w:t>Составлены и утверждены поименные списки работников, подлежащих периодическому медицинскому осмотру</w:t>
      </w:r>
      <w:r>
        <w:rPr>
          <w:rFonts w:ascii="Times New Roman" w:hAnsi="Times New Roman"/>
          <w:sz w:val="24"/>
        </w:rPr>
        <w:t>. У</w:t>
      </w:r>
      <w:r w:rsidRPr="00192ED6">
        <w:rPr>
          <w:rFonts w:ascii="Times New Roman" w:hAnsi="Times New Roman"/>
          <w:sz w:val="24"/>
        </w:rPr>
        <w:t>твержденные списки работников представлены</w:t>
      </w:r>
      <w:r w:rsidR="008B152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</w:t>
      </w:r>
      <w:r w:rsidRPr="00192ED6">
        <w:rPr>
          <w:rFonts w:ascii="Times New Roman" w:hAnsi="Times New Roman"/>
          <w:sz w:val="24"/>
        </w:rPr>
        <w:t>медицинские организации</w:t>
      </w:r>
      <w:r>
        <w:rPr>
          <w:rFonts w:ascii="Times New Roman" w:hAnsi="Times New Roman"/>
          <w:sz w:val="24"/>
        </w:rPr>
        <w:t xml:space="preserve">. </w:t>
      </w:r>
      <w:r w:rsidRPr="00192ED6">
        <w:rPr>
          <w:rFonts w:ascii="Times New Roman" w:hAnsi="Times New Roman"/>
          <w:sz w:val="24"/>
        </w:rPr>
        <w:t xml:space="preserve">Работники, подлежащие периодическому осмотру, ознакомлены с календарным планом проведения периодического осмотра не </w:t>
      </w:r>
      <w:proofErr w:type="gramStart"/>
      <w:r w:rsidRPr="00192ED6">
        <w:rPr>
          <w:rFonts w:ascii="Times New Roman" w:hAnsi="Times New Roman"/>
          <w:sz w:val="24"/>
        </w:rPr>
        <w:t>позднее</w:t>
      </w:r>
      <w:proofErr w:type="gramEnd"/>
      <w:r w:rsidRPr="00192ED6">
        <w:rPr>
          <w:rFonts w:ascii="Times New Roman" w:hAnsi="Times New Roman"/>
          <w:sz w:val="24"/>
        </w:rPr>
        <w:t xml:space="preserve"> чем за 10 дней до даты его начала</w:t>
      </w:r>
      <w:r>
        <w:rPr>
          <w:rFonts w:ascii="Times New Roman" w:hAnsi="Times New Roman"/>
          <w:sz w:val="24"/>
        </w:rPr>
        <w:t xml:space="preserve">, </w:t>
      </w:r>
      <w:r w:rsidRPr="00192ED6">
        <w:rPr>
          <w:rFonts w:ascii="Times New Roman" w:hAnsi="Times New Roman"/>
          <w:sz w:val="24"/>
        </w:rPr>
        <w:t>направление на медицинский осмотр работникам, подлежащим периодическому осмотру вручаются</w:t>
      </w:r>
      <w:r w:rsidR="008B1528">
        <w:rPr>
          <w:rFonts w:ascii="Times New Roman" w:hAnsi="Times New Roman"/>
          <w:sz w:val="24"/>
        </w:rPr>
        <w:t xml:space="preserve"> </w:t>
      </w:r>
      <w:r w:rsidRPr="00192ED6">
        <w:rPr>
          <w:rFonts w:ascii="Times New Roman" w:hAnsi="Times New Roman"/>
          <w:sz w:val="24"/>
        </w:rPr>
        <w:t>под расписку. Ведется учет выданных работникам направлений</w:t>
      </w:r>
      <w:r>
        <w:rPr>
          <w:rFonts w:ascii="Times New Roman" w:hAnsi="Times New Roman"/>
          <w:sz w:val="24"/>
        </w:rPr>
        <w:t xml:space="preserve">. </w:t>
      </w:r>
      <w:r w:rsidRPr="00192ED6">
        <w:rPr>
          <w:rFonts w:ascii="Times New Roman" w:hAnsi="Times New Roman"/>
          <w:sz w:val="24"/>
        </w:rPr>
        <w:t>Сведения о проведенных обязательных предварительных и периодических медицинских осмотрах работников направляются в ФСС (</w:t>
      </w:r>
      <w:proofErr w:type="spellStart"/>
      <w:r w:rsidRPr="00192ED6">
        <w:rPr>
          <w:rFonts w:ascii="Times New Roman" w:hAnsi="Times New Roman"/>
          <w:sz w:val="24"/>
        </w:rPr>
        <w:t>пп</w:t>
      </w:r>
      <w:proofErr w:type="spellEnd"/>
      <w:r w:rsidRPr="00192ED6">
        <w:rPr>
          <w:rFonts w:ascii="Times New Roman" w:hAnsi="Times New Roman"/>
          <w:sz w:val="24"/>
        </w:rPr>
        <w:t xml:space="preserve">. 18 п. 2 ст. 17 Федерального закона от 24.07.1998 N 125-ФЗ "Об обязательном социальном страховании от несчастных случаев на производстве и профессиональных </w:t>
      </w:r>
      <w:r w:rsidRPr="0024175D">
        <w:rPr>
          <w:rFonts w:ascii="Times New Roman" w:hAnsi="Times New Roman"/>
          <w:sz w:val="24"/>
        </w:rPr>
        <w:t xml:space="preserve">заболеваний"). </w:t>
      </w:r>
    </w:p>
    <w:p w:rsidR="008B15C7" w:rsidRPr="0024175D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24175D">
        <w:rPr>
          <w:rFonts w:ascii="Times New Roman" w:hAnsi="Times New Roman"/>
          <w:sz w:val="24"/>
        </w:rPr>
        <w:t xml:space="preserve">Представителем обкома профсоюза </w:t>
      </w:r>
      <w:proofErr w:type="gramStart"/>
      <w:r w:rsidRPr="0024175D">
        <w:rPr>
          <w:rFonts w:ascii="Times New Roman" w:hAnsi="Times New Roman"/>
          <w:sz w:val="24"/>
        </w:rPr>
        <w:t>проверены</w:t>
      </w:r>
      <w:proofErr w:type="gramEnd"/>
      <w:r w:rsidRPr="0024175D">
        <w:rPr>
          <w:rFonts w:ascii="Times New Roman" w:hAnsi="Times New Roman"/>
          <w:sz w:val="24"/>
        </w:rPr>
        <w:t xml:space="preserve"> </w:t>
      </w:r>
      <w:r w:rsidRPr="0024175D">
        <w:rPr>
          <w:rFonts w:ascii="Times New Roman" w:hAnsi="Times New Roman"/>
        </w:rPr>
        <w:t>ДОУ № 62, ДОУ № 84, ДОУ № 77, ДОУ № 32, СОШ № 39, ДОУ №100, ДОУ № 9, ДОУ №6, СОШ № 42, СОШ № 26, ДОУ</w:t>
      </w:r>
      <w:r w:rsidR="008B1528">
        <w:rPr>
          <w:rFonts w:ascii="Times New Roman" w:hAnsi="Times New Roman"/>
        </w:rPr>
        <w:t xml:space="preserve"> </w:t>
      </w:r>
      <w:r w:rsidRPr="0024175D">
        <w:rPr>
          <w:rFonts w:ascii="Times New Roman" w:hAnsi="Times New Roman"/>
        </w:rPr>
        <w:t xml:space="preserve">№7, ДОУ №26, ДОУ №113. </w:t>
      </w:r>
      <w:r w:rsidRPr="0024175D">
        <w:rPr>
          <w:rFonts w:ascii="Times New Roman" w:hAnsi="Times New Roman"/>
          <w:sz w:val="24"/>
        </w:rPr>
        <w:t>Обнаруженные нарушения охраны труда касались оформления документов и исправлены в ходе проверки.</w:t>
      </w:r>
    </w:p>
    <w:p w:rsidR="008B15C7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24175D">
        <w:rPr>
          <w:rFonts w:ascii="Times New Roman" w:eastAsia="Lucida Sans Unicode" w:hAnsi="Times New Roman"/>
          <w:sz w:val="24"/>
        </w:rPr>
        <w:t>Инструкции по охране труда для всех должностей и по всем видам работ в проверенных организациях имеются в полном объеме. Техника</w:t>
      </w:r>
      <w:r>
        <w:rPr>
          <w:rFonts w:ascii="Times New Roman" w:eastAsia="Lucida Sans Unicode" w:hAnsi="Times New Roman"/>
          <w:sz w:val="24"/>
        </w:rPr>
        <w:t xml:space="preserve"> безопасности соблюдается.</w:t>
      </w:r>
      <w:r w:rsidRPr="00852998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 xml:space="preserve">Особое внимание уделялось состоянию противопожарной и электробезопасности, обеспеченности средствами индивидуальной защиты и спецодеждой, контролю возмещения компенсационных выплат, </w:t>
      </w:r>
      <w:proofErr w:type="gramStart"/>
      <w:r w:rsidRPr="000D51D9">
        <w:rPr>
          <w:rFonts w:ascii="Times New Roman" w:eastAsia="Calibri" w:hAnsi="Times New Roman"/>
          <w:sz w:val="24"/>
          <w:lang w:eastAsia="ar-SA"/>
        </w:rPr>
        <w:t>работающим</w:t>
      </w:r>
      <w:proofErr w:type="gramEnd"/>
      <w:r w:rsidRPr="000D51D9">
        <w:rPr>
          <w:rFonts w:ascii="Times New Roman" w:eastAsia="Calibri" w:hAnsi="Times New Roman"/>
          <w:sz w:val="24"/>
          <w:lang w:eastAsia="ar-SA"/>
        </w:rPr>
        <w:t xml:space="preserve"> во вредных и опасных условиях труда. </w:t>
      </w:r>
    </w:p>
    <w:p w:rsidR="008B15C7" w:rsidRPr="000D51D9" w:rsidRDefault="008B15C7" w:rsidP="008B15C7">
      <w:pPr>
        <w:tabs>
          <w:tab w:val="left" w:pos="0"/>
        </w:tabs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proofErr w:type="gramStart"/>
      <w:r w:rsidRPr="000D51D9">
        <w:rPr>
          <w:rFonts w:ascii="Times New Roman" w:eastAsia="Calibri" w:hAnsi="Times New Roman"/>
          <w:sz w:val="24"/>
          <w:lang w:eastAsia="ar-SA"/>
        </w:rPr>
        <w:t xml:space="preserve">Внештатный технический инспектор труда профсоюза, уполномоченные (доверенные) лица по охране труда в учреждениях образования участвуют в работе комиссий по проверке готовности </w:t>
      </w:r>
      <w:r w:rsidRPr="000D51D9">
        <w:rPr>
          <w:rFonts w:ascii="Times New Roman" w:eastAsia="Calibri" w:hAnsi="Times New Roman"/>
          <w:sz w:val="24"/>
          <w:lang w:eastAsia="ar-SA"/>
        </w:rPr>
        <w:lastRenderedPageBreak/>
        <w:t>учреждений образования к началу учебного года, выполнения мероприятий по охране труда, включенных в соглашения и коллективные договоры, подготовке вопросов на рассмотрение совещаний, участвуют в комплексных проверках, в выборочном инспектировании, в проведении паспортизации учебных кабинетов в школах и смотрах-конкурсах групп</w:t>
      </w:r>
      <w:proofErr w:type="gramEnd"/>
      <w:r w:rsidRPr="000D51D9">
        <w:rPr>
          <w:rFonts w:ascii="Times New Roman" w:eastAsia="Calibri" w:hAnsi="Times New Roman"/>
          <w:sz w:val="24"/>
          <w:lang w:eastAsia="ar-SA"/>
        </w:rPr>
        <w:t xml:space="preserve"> в дошкольных образовательных учреждениях.</w:t>
      </w:r>
      <w:r w:rsidRPr="00852998">
        <w:t xml:space="preserve"> </w:t>
      </w:r>
      <w:r w:rsidRPr="00852998">
        <w:rPr>
          <w:rFonts w:ascii="Times New Roman" w:eastAsia="Calibri" w:hAnsi="Times New Roman"/>
          <w:sz w:val="24"/>
          <w:lang w:eastAsia="ar-SA"/>
        </w:rPr>
        <w:t>Проводи</w:t>
      </w:r>
      <w:r>
        <w:rPr>
          <w:rFonts w:ascii="Times New Roman" w:eastAsia="Calibri" w:hAnsi="Times New Roman"/>
          <w:sz w:val="24"/>
          <w:lang w:eastAsia="ar-SA"/>
        </w:rPr>
        <w:t>тся</w:t>
      </w:r>
      <w:r w:rsidRPr="00852998">
        <w:rPr>
          <w:rFonts w:ascii="Times New Roman" w:eastAsia="Calibri" w:hAnsi="Times New Roman"/>
          <w:sz w:val="24"/>
          <w:lang w:eastAsia="ar-SA"/>
        </w:rPr>
        <w:t xml:space="preserve"> обучение, инструктирование, практические занятия с учащимися, детьми и сотрудниками ежеквартально на случай возникновения пожара. Все здания образовательных учреждений города оборудованы противопожарной сигнализацией. Во всех образовательных учреждениях города установлены кнопки тревожной сигнализации, проведена огнезащитная обработка сгораемых конструкций.</w:t>
      </w:r>
    </w:p>
    <w:p w:rsidR="008B15C7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576CB">
        <w:rPr>
          <w:rFonts w:ascii="Times New Roman" w:eastAsia="Calibri" w:hAnsi="Times New Roman"/>
          <w:sz w:val="24"/>
          <w:lang w:eastAsia="ar-SA"/>
        </w:rPr>
        <w:t>За 201</w:t>
      </w:r>
      <w:r>
        <w:rPr>
          <w:rFonts w:ascii="Times New Roman" w:eastAsia="Calibri" w:hAnsi="Times New Roman"/>
          <w:sz w:val="24"/>
          <w:lang w:eastAsia="ar-SA"/>
        </w:rPr>
        <w:t>8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 год в учреждениях образования города по неосторожности пострадавших произош</w:t>
      </w:r>
      <w:r>
        <w:rPr>
          <w:rFonts w:ascii="Times New Roman" w:eastAsia="Calibri" w:hAnsi="Times New Roman"/>
          <w:sz w:val="24"/>
          <w:lang w:eastAsia="ar-SA"/>
        </w:rPr>
        <w:t>ло 2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 несчастны</w:t>
      </w:r>
      <w:r>
        <w:rPr>
          <w:rFonts w:ascii="Times New Roman" w:eastAsia="Calibri" w:hAnsi="Times New Roman"/>
          <w:sz w:val="24"/>
          <w:lang w:eastAsia="ar-SA"/>
        </w:rPr>
        <w:t>х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 случа</w:t>
      </w:r>
      <w:r>
        <w:rPr>
          <w:rFonts w:ascii="Times New Roman" w:eastAsia="Calibri" w:hAnsi="Times New Roman"/>
          <w:sz w:val="24"/>
          <w:lang w:eastAsia="ar-SA"/>
        </w:rPr>
        <w:t>я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, не подлежащий </w:t>
      </w:r>
      <w:proofErr w:type="spellStart"/>
      <w:r w:rsidRPr="000576CB">
        <w:rPr>
          <w:rFonts w:ascii="Times New Roman" w:eastAsia="Calibri" w:hAnsi="Times New Roman"/>
          <w:sz w:val="24"/>
          <w:lang w:eastAsia="ar-SA"/>
        </w:rPr>
        <w:t>спецрасследованию</w:t>
      </w:r>
      <w:proofErr w:type="spellEnd"/>
      <w:r w:rsidRPr="000576CB">
        <w:rPr>
          <w:rFonts w:ascii="Times New Roman" w:eastAsia="Calibri" w:hAnsi="Times New Roman"/>
          <w:sz w:val="24"/>
          <w:lang w:eastAsia="ar-SA"/>
        </w:rPr>
        <w:t xml:space="preserve">, (ДОУ № </w:t>
      </w:r>
      <w:r>
        <w:rPr>
          <w:rFonts w:ascii="Times New Roman" w:eastAsia="Calibri" w:hAnsi="Times New Roman"/>
          <w:sz w:val="24"/>
          <w:lang w:eastAsia="ar-SA"/>
        </w:rPr>
        <w:t>59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; </w:t>
      </w:r>
      <w:r>
        <w:rPr>
          <w:rFonts w:ascii="Times New Roman" w:eastAsia="Calibri" w:hAnsi="Times New Roman"/>
          <w:sz w:val="24"/>
          <w:lang w:eastAsia="ar-SA"/>
        </w:rPr>
        <w:t>воспитатель, падение на лестнице по неосторожности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, перелом </w:t>
      </w:r>
      <w:r>
        <w:rPr>
          <w:rFonts w:ascii="Times New Roman" w:eastAsia="Calibri" w:hAnsi="Times New Roman"/>
          <w:sz w:val="24"/>
          <w:lang w:eastAsia="ar-SA"/>
        </w:rPr>
        <w:t>ноги; ДООЦ, сторож, перелом пальца руки падение на лестнице по неосторожности, не член профсоюза</w:t>
      </w:r>
      <w:r w:rsidRPr="000576CB">
        <w:rPr>
          <w:rFonts w:ascii="Times New Roman" w:eastAsia="Calibri" w:hAnsi="Times New Roman"/>
          <w:sz w:val="24"/>
          <w:lang w:eastAsia="ar-SA"/>
        </w:rPr>
        <w:t xml:space="preserve">). </w:t>
      </w:r>
    </w:p>
    <w:p w:rsidR="008B15C7" w:rsidRPr="000D51D9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D51D9">
        <w:rPr>
          <w:rFonts w:ascii="Times New Roman" w:eastAsia="Calibri" w:hAnsi="Times New Roman"/>
          <w:sz w:val="24"/>
          <w:lang w:eastAsia="ar-SA"/>
        </w:rPr>
        <w:t xml:space="preserve">За </w:t>
      </w:r>
      <w:r>
        <w:rPr>
          <w:rFonts w:ascii="Times New Roman" w:eastAsia="Calibri" w:hAnsi="Times New Roman"/>
          <w:sz w:val="24"/>
          <w:lang w:eastAsia="ar-SA"/>
        </w:rPr>
        <w:t>2018</w:t>
      </w:r>
      <w:r w:rsidRPr="000D51D9">
        <w:rPr>
          <w:rFonts w:ascii="Times New Roman" w:eastAsia="Calibri" w:hAnsi="Times New Roman"/>
          <w:sz w:val="24"/>
          <w:lang w:eastAsia="ar-SA"/>
        </w:rPr>
        <w:t xml:space="preserve"> год не было обращений работников в горком профсоюза по вопросам нарушений законодательства по охране труда.</w:t>
      </w:r>
    </w:p>
    <w:p w:rsidR="008B15C7" w:rsidRPr="00110F02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 w:rsidRPr="003A197B">
        <w:rPr>
          <w:rFonts w:ascii="Times New Roman" w:eastAsia="Calibri" w:hAnsi="Times New Roman"/>
          <w:sz w:val="24"/>
          <w:lang w:eastAsia="ar-SA"/>
        </w:rPr>
        <w:t xml:space="preserve">В апреле </w:t>
      </w:r>
      <w:r>
        <w:rPr>
          <w:rFonts w:ascii="Times New Roman" w:eastAsia="Calibri" w:hAnsi="Times New Roman"/>
          <w:sz w:val="24"/>
          <w:lang w:eastAsia="ar-SA"/>
        </w:rPr>
        <w:t>2018</w:t>
      </w:r>
      <w:r w:rsidRPr="003A197B">
        <w:rPr>
          <w:rFonts w:ascii="Times New Roman" w:eastAsia="Calibri" w:hAnsi="Times New Roman"/>
          <w:sz w:val="24"/>
          <w:lang w:eastAsia="ar-SA"/>
        </w:rPr>
        <w:t xml:space="preserve"> года в рамках «Всемирного дня охраны труда</w:t>
      </w:r>
      <w:r w:rsidR="007370FF">
        <w:rPr>
          <w:rFonts w:ascii="Times New Roman" w:eastAsia="Calibri" w:hAnsi="Times New Roman"/>
          <w:sz w:val="24"/>
          <w:lang w:eastAsia="ar-SA"/>
        </w:rPr>
        <w:t>»</w:t>
      </w:r>
      <w:r w:rsidR="008B1528">
        <w:rPr>
          <w:rFonts w:ascii="Times New Roman" w:eastAsia="Calibri" w:hAnsi="Times New Roman"/>
          <w:sz w:val="24"/>
          <w:lang w:eastAsia="ar-SA"/>
        </w:rPr>
        <w:t xml:space="preserve"> </w:t>
      </w:r>
      <w:r w:rsidRPr="003A197B">
        <w:rPr>
          <w:rFonts w:ascii="Times New Roman" w:eastAsia="Calibri" w:hAnsi="Times New Roman"/>
          <w:sz w:val="24"/>
          <w:lang w:eastAsia="ar-SA"/>
        </w:rPr>
        <w:t xml:space="preserve">в образовательных учреждениях города проведены профсоюзные </w:t>
      </w:r>
      <w:r>
        <w:rPr>
          <w:rFonts w:ascii="Times New Roman" w:eastAsia="Calibri" w:hAnsi="Times New Roman"/>
          <w:sz w:val="24"/>
          <w:lang w:eastAsia="ar-SA"/>
        </w:rPr>
        <w:t>собрания с повесткой по безопасности труда в образовательных организациях и проведен</w:t>
      </w:r>
      <w:r>
        <w:rPr>
          <w:rFonts w:ascii="Times New Roman" w:hAnsi="Times New Roman"/>
          <w:sz w:val="24"/>
        </w:rPr>
        <w:t xml:space="preserve"> </w:t>
      </w:r>
      <w:r w:rsidRPr="00110F02">
        <w:rPr>
          <w:rFonts w:ascii="Times New Roman" w:hAnsi="Times New Roman"/>
          <w:sz w:val="24"/>
        </w:rPr>
        <w:t>инструктаж по безопасности при проведении демонстрации 1 МАЯ.</w:t>
      </w:r>
    </w:p>
    <w:p w:rsidR="008B15C7" w:rsidRPr="000D51D9" w:rsidRDefault="008B15C7" w:rsidP="008B15C7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3270A">
        <w:rPr>
          <w:rFonts w:ascii="Times New Roman" w:eastAsia="Calibri" w:hAnsi="Times New Roman"/>
          <w:sz w:val="24"/>
          <w:lang w:eastAsia="ar-SA"/>
        </w:rPr>
        <w:t xml:space="preserve">По мере необходимости </w:t>
      </w:r>
      <w:r>
        <w:rPr>
          <w:rFonts w:ascii="Times New Roman" w:eastAsia="Calibri" w:hAnsi="Times New Roman"/>
          <w:sz w:val="24"/>
          <w:lang w:eastAsia="ar-SA"/>
        </w:rPr>
        <w:t>горкомом профсоюза велась м</w:t>
      </w:r>
      <w:r w:rsidRPr="0003270A">
        <w:rPr>
          <w:rFonts w:ascii="Times New Roman" w:eastAsia="Calibri" w:hAnsi="Times New Roman"/>
          <w:sz w:val="24"/>
          <w:lang w:eastAsia="ar-SA"/>
        </w:rPr>
        <w:t>етодическая и консультационная помощь председателям и комиссиям по охране труда первичных организаций по применению нормативных требований охраны труда, предусмотренных ТК РФ и другими нормативными актами.</w:t>
      </w:r>
      <w:r>
        <w:rPr>
          <w:rFonts w:ascii="Times New Roman" w:eastAsia="Calibri" w:hAnsi="Times New Roman"/>
          <w:sz w:val="24"/>
          <w:lang w:eastAsia="ar-SA"/>
        </w:rPr>
        <w:t xml:space="preserve"> </w:t>
      </w:r>
    </w:p>
    <w:p w:rsidR="008B15C7" w:rsidRPr="00EA4FC3" w:rsidRDefault="008B15C7" w:rsidP="008B15C7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110F02">
        <w:rPr>
          <w:rFonts w:ascii="Times New Roman" w:hAnsi="Times New Roman"/>
          <w:sz w:val="24"/>
        </w:rPr>
        <w:t>нештатн</w:t>
      </w:r>
      <w:r>
        <w:rPr>
          <w:rFonts w:ascii="Times New Roman" w:hAnsi="Times New Roman"/>
          <w:sz w:val="24"/>
        </w:rPr>
        <w:t>ый</w:t>
      </w:r>
      <w:r w:rsidRPr="00110F02">
        <w:rPr>
          <w:rFonts w:ascii="Times New Roman" w:hAnsi="Times New Roman"/>
          <w:sz w:val="24"/>
        </w:rPr>
        <w:t xml:space="preserve"> инспектор по охране труда Владимирской городской организации профсоюза учител</w:t>
      </w:r>
      <w:r>
        <w:rPr>
          <w:rFonts w:ascii="Times New Roman" w:hAnsi="Times New Roman"/>
          <w:sz w:val="24"/>
        </w:rPr>
        <w:t>ь</w:t>
      </w:r>
      <w:r w:rsidRPr="00110F02">
        <w:rPr>
          <w:rFonts w:ascii="Times New Roman" w:hAnsi="Times New Roman"/>
          <w:sz w:val="24"/>
        </w:rPr>
        <w:t xml:space="preserve"> Смирнов В.И. </w:t>
      </w:r>
      <w:r>
        <w:rPr>
          <w:rFonts w:ascii="Times New Roman" w:hAnsi="Times New Roman"/>
          <w:sz w:val="24"/>
        </w:rPr>
        <w:t xml:space="preserve">прошел обучение на семинаре по охране </w:t>
      </w:r>
      <w:r w:rsidRPr="00EA4FC3">
        <w:rPr>
          <w:rFonts w:ascii="Times New Roman" w:hAnsi="Times New Roman"/>
          <w:sz w:val="24"/>
        </w:rPr>
        <w:t>труда 18 октября 2018 года в Обкоме профсоюза.</w:t>
      </w:r>
    </w:p>
    <w:p w:rsidR="005514D1" w:rsidRDefault="005514D1" w:rsidP="008B15C7">
      <w:pPr>
        <w:jc w:val="both"/>
        <w:rPr>
          <w:rFonts w:ascii="Times New Roman" w:hAnsi="Times New Roman"/>
          <w:sz w:val="24"/>
        </w:rPr>
      </w:pPr>
    </w:p>
    <w:p w:rsidR="006B77DE" w:rsidRPr="0053372F" w:rsidRDefault="0053372F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53372F">
        <w:rPr>
          <w:rFonts w:ascii="Times New Roman" w:hAnsi="Times New Roman"/>
          <w:b/>
          <w:color w:val="C00000"/>
          <w:sz w:val="24"/>
          <w:szCs w:val="24"/>
        </w:rPr>
        <w:t xml:space="preserve">6. ПРАВОЗАЩИТНАЯ ДЕЯТЕЛЬНОСТЬ, ОБЩЕСТВЕННЫЙ </w:t>
      </w:r>
      <w:proofErr w:type="gramStart"/>
      <w:r w:rsidRPr="0053372F">
        <w:rPr>
          <w:rFonts w:ascii="Times New Roman" w:hAnsi="Times New Roman"/>
          <w:b/>
          <w:color w:val="C00000"/>
          <w:sz w:val="24"/>
          <w:szCs w:val="24"/>
        </w:rPr>
        <w:t>КОНТРОЛЬ ЗА</w:t>
      </w:r>
      <w:proofErr w:type="gramEnd"/>
      <w:r w:rsidRPr="0053372F">
        <w:rPr>
          <w:rFonts w:ascii="Times New Roman" w:hAnsi="Times New Roman"/>
          <w:b/>
          <w:color w:val="C00000"/>
          <w:sz w:val="24"/>
          <w:szCs w:val="24"/>
        </w:rPr>
        <w:t xml:space="preserve"> СОБЛЮДЕНИЕМ ТРУДОВОГО ЗАКОНОДАТЕЛЬСТВА</w:t>
      </w:r>
    </w:p>
    <w:p w:rsidR="006B77DE" w:rsidRPr="006B77DE" w:rsidRDefault="006B77DE" w:rsidP="006B77DE">
      <w:pPr>
        <w:pStyle w:val="11"/>
        <w:spacing w:after="160" w:line="259" w:lineRule="auto"/>
        <w:ind w:left="0"/>
        <w:rPr>
          <w:rFonts w:ascii="Times New Roman" w:hAnsi="Times New Roman"/>
          <w:b/>
          <w:sz w:val="24"/>
        </w:rPr>
      </w:pPr>
    </w:p>
    <w:p w:rsidR="00E24C63" w:rsidRPr="00E929B7" w:rsidRDefault="00E24C63" w:rsidP="005514D1">
      <w:pPr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Правозащитная деятельность городской организации профсоюза осуществляется по следующим основным направлениям: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контроль соблюдени</w:t>
      </w:r>
      <w:r>
        <w:rPr>
          <w:rFonts w:ascii="Times New Roman" w:hAnsi="Times New Roman"/>
          <w:sz w:val="24"/>
        </w:rPr>
        <w:t>я</w:t>
      </w:r>
      <w:r w:rsidRPr="00E929B7">
        <w:rPr>
          <w:rFonts w:ascii="Times New Roman" w:hAnsi="Times New Roman"/>
          <w:sz w:val="24"/>
        </w:rPr>
        <w:t xml:space="preserve"> трудового законодательства и иных нормативных правовых актов, содержащих нормы трудового права; 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досудебная и судебная защита социально-трудовых и иных прав и профессиональных интересов работников образования; 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оказание бесплатной юридической помощи по вопросам применения нормативных правовых актов, содержащих нормы трудового права, по самозащите трудовых прав и социальных гарантий, а также консультирование членов Профсоюза;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участие в договорном регулировании социально-трудовых отношений в рамках социального партнерства; 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участие в нормотворческой деятельности органов местного самоуправления; 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lastRenderedPageBreak/>
        <w:t>информационно-методическая работа по правовым вопросам;</w:t>
      </w:r>
    </w:p>
    <w:p w:rsidR="00E24C63" w:rsidRPr="00E929B7" w:rsidRDefault="00E24C63" w:rsidP="00E24C63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проведение обучающих семинаров с профсоюзным активом, представителями работодателей.</w:t>
      </w:r>
    </w:p>
    <w:p w:rsidR="00E24C63" w:rsidRPr="00E929B7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 xml:space="preserve">В горкоме работает юрисконсульт, в городской организации 3 </w:t>
      </w:r>
      <w:proofErr w:type="gramStart"/>
      <w:r w:rsidRPr="002F7323">
        <w:rPr>
          <w:rFonts w:ascii="Times New Roman" w:hAnsi="Times New Roman"/>
          <w:sz w:val="24"/>
        </w:rPr>
        <w:t>внештатных</w:t>
      </w:r>
      <w:proofErr w:type="gramEnd"/>
      <w:r w:rsidRPr="002F7323">
        <w:rPr>
          <w:rFonts w:ascii="Times New Roman" w:hAnsi="Times New Roman"/>
          <w:sz w:val="24"/>
        </w:rPr>
        <w:t xml:space="preserve"> правовых инспектора труда (МДОУ “Д/с” №22 Исаева Светлана Анатольевна; МДОУ №66 </w:t>
      </w:r>
      <w:proofErr w:type="spellStart"/>
      <w:r w:rsidRPr="002F7323">
        <w:rPr>
          <w:rFonts w:ascii="Times New Roman" w:hAnsi="Times New Roman"/>
          <w:sz w:val="24"/>
        </w:rPr>
        <w:t>Балясова</w:t>
      </w:r>
      <w:proofErr w:type="spellEnd"/>
      <w:r w:rsidRPr="002F7323">
        <w:rPr>
          <w:rFonts w:ascii="Times New Roman" w:hAnsi="Times New Roman"/>
          <w:sz w:val="24"/>
        </w:rPr>
        <w:t xml:space="preserve"> Надежда Ивановна; МОУ СОШ № 36 Русак Нина Александровна). Городская организация Профсоюза привлекала к правозащитной работе внештатных правовых инспекторов труда при проведении тематических профсоюзных проверок. 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Внештатные правовые инспектора труда проходят обучение на семинарах, посвященных изучению трудового законодательства, организуемых для профсоюзного актива, внештатных правовых инспекторов труда.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2018 г. Владимирской городской организацией профсоюза работников народного образования и науки проведены проверки: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CD1D08">
        <w:rPr>
          <w:rFonts w:ascii="Times New Roman" w:hAnsi="Times New Roman"/>
          <w:b/>
          <w:sz w:val="24"/>
        </w:rPr>
        <w:t>с 26 марта по 26 апреля 2018 г. проверка</w:t>
      </w:r>
      <w:r w:rsidRPr="002F7323">
        <w:rPr>
          <w:rFonts w:ascii="Times New Roman" w:hAnsi="Times New Roman"/>
          <w:sz w:val="24"/>
        </w:rPr>
        <w:t xml:space="preserve"> «Соблюдение трудового законодательства по предоставлению гарантий и компенсаций работникам образовательных организаций». Проверено 3 образовательных учреждения: учреждение дошкольного образования ДОУ№ 6, два учреждения общего образования МБОУ «СОШ №42», МАОУ «СОШ № 37». В ходе проверки иные нарушения трудового законодательства выявлены в МБДОУ г. Владимира «Детский сад № 6», а именно: не выполняются требования ст. 372 ТК РФ о порядке учета мнения выборного органа первичной профсоюзной организации при принятии локальных нормативных актов в случаях, предусмотренных действующим трудовым законодательством. Наряду с профсоюзной организацией в учреждении действует СТК. В имеющихся протоколах есть исправления и, протоколы не соответствуют приказам об установлении выплат.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Для устранения выявленных нарушений заведующей МБДОУ г. Владимира «Детский сад № 6</w:t>
      </w:r>
      <w:r w:rsidR="007370FF">
        <w:rPr>
          <w:rFonts w:ascii="Times New Roman" w:hAnsi="Times New Roman"/>
          <w:sz w:val="24"/>
        </w:rPr>
        <w:t>»</w:t>
      </w:r>
      <w:r w:rsidR="008B1528"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выдано «Представление об устранении выявленных нарушений».</w:t>
      </w:r>
    </w:p>
    <w:p w:rsidR="00E24C6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CD1D08">
        <w:rPr>
          <w:rFonts w:ascii="Times New Roman" w:hAnsi="Times New Roman"/>
          <w:b/>
          <w:sz w:val="24"/>
        </w:rPr>
        <w:t>с 22 октября по 22 ноября 2018 г. проведена</w:t>
      </w:r>
      <w:r w:rsidRPr="002F7323">
        <w:rPr>
          <w:rFonts w:ascii="Times New Roman" w:hAnsi="Times New Roman"/>
          <w:sz w:val="24"/>
        </w:rPr>
        <w:t xml:space="preserve"> комплексная проверка соблюдения работодателями трудового законодательства в части установления компенсационных и стимулирующих выплат. Проверено 3 </w:t>
      </w:r>
      <w:proofErr w:type="gramStart"/>
      <w:r w:rsidRPr="002F7323">
        <w:rPr>
          <w:rFonts w:ascii="Times New Roman" w:hAnsi="Times New Roman"/>
          <w:sz w:val="24"/>
        </w:rPr>
        <w:t>образовательных</w:t>
      </w:r>
      <w:proofErr w:type="gramEnd"/>
      <w:r w:rsidRPr="002F7323">
        <w:rPr>
          <w:rFonts w:ascii="Times New Roman" w:hAnsi="Times New Roman"/>
          <w:sz w:val="24"/>
        </w:rPr>
        <w:t xml:space="preserve"> учреждения, в том числе: 1учреждение дошкольного образования (ДОУ№8), 2 учреждения общего образования (СОШ № 9; СОШ № 10).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Проверка ДОУ № 8 проводилась совместно с финансовыми органами управления образования г. Владимира.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В результате проверки выявлены следующие нарушения: В Положении о компенсационных, стимулирующих и иных выплатах не прописан срок, на который устанавливаются стимулирующие выплаты и не четко прописаны размеры и условия их осуществления. Положением не предусмотрена комиссия по распределению указанных выплат (МАДОУ г. Владимира «Детский сад №8»).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Нарушается требование ст. 22 ТК РФ, в большинстве случаев, работники не ознакомлены под роспись с приказами по оплате труда. (МАДОУ Детский сад № 8; СОШ №10)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lastRenderedPageBreak/>
        <w:t>Протоколы собрания трудового коллектива о распределении стимулирующих выплат в 2018 году составлялись не к каждому приказу о распределении указанных выплат. (МБДОУ г. Владимира «Детский сад № 8»).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 xml:space="preserve">Не выполняются требования </w:t>
      </w:r>
      <w:proofErr w:type="spellStart"/>
      <w:proofErr w:type="gramStart"/>
      <w:r w:rsidRPr="002F7323">
        <w:rPr>
          <w:rFonts w:ascii="Times New Roman" w:hAnsi="Times New Roman"/>
          <w:sz w:val="24"/>
        </w:rPr>
        <w:t>ст</w:t>
      </w:r>
      <w:proofErr w:type="spellEnd"/>
      <w:proofErr w:type="gramEnd"/>
      <w:r w:rsidRPr="002F7323">
        <w:rPr>
          <w:rFonts w:ascii="Times New Roman" w:hAnsi="Times New Roman"/>
          <w:sz w:val="24"/>
        </w:rPr>
        <w:t xml:space="preserve"> 372 ТК РФ о порядке учета мнения выборного органа первичной профсоюзной организации при принятии локальных нормативных актов в случаях, предусмотренных действующим трудовым законодательством.(МАДОУ г. Владимира «Детский сад № 8», СОШ № 10»).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 xml:space="preserve">Нарушений при установлении и соблюдении гарантий по оплате труда за работу в условиях, </w:t>
      </w:r>
      <w:proofErr w:type="gramStart"/>
      <w:r w:rsidRPr="002F7323">
        <w:rPr>
          <w:rFonts w:ascii="Times New Roman" w:hAnsi="Times New Roman"/>
          <w:sz w:val="24"/>
        </w:rPr>
        <w:t>отклоняющиеся</w:t>
      </w:r>
      <w:proofErr w:type="gramEnd"/>
      <w:r w:rsidRPr="002F7323">
        <w:rPr>
          <w:rFonts w:ascii="Times New Roman" w:hAnsi="Times New Roman"/>
          <w:sz w:val="24"/>
        </w:rPr>
        <w:t xml:space="preserve"> от нормальных, за работу в ночное время,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гарантий по оплате труда при совмещении профессий (должностей) не выявлено.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Для устранения выявленных нарушений выдано «Представление об устранении выявленных нарушений</w:t>
      </w:r>
      <w:r w:rsidR="007370FF">
        <w:rPr>
          <w:rFonts w:ascii="Times New Roman" w:hAnsi="Times New Roman"/>
          <w:sz w:val="24"/>
        </w:rPr>
        <w:t>»</w:t>
      </w:r>
      <w:r w:rsidR="008B1528"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заведующему МАДОУ г. Владимира «Детский сад № 8</w:t>
      </w:r>
      <w:r w:rsidR="007370FF">
        <w:rPr>
          <w:rFonts w:ascii="Times New Roman" w:hAnsi="Times New Roman"/>
          <w:sz w:val="24"/>
        </w:rPr>
        <w:t>»</w:t>
      </w:r>
      <w:r w:rsidRPr="002F7323">
        <w:rPr>
          <w:rFonts w:ascii="Times New Roman" w:hAnsi="Times New Roman"/>
          <w:sz w:val="24"/>
        </w:rPr>
        <w:t>и директору МБОУ СОШ №10 г. Владимира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CD1D08">
        <w:rPr>
          <w:rFonts w:ascii="Times New Roman" w:hAnsi="Times New Roman"/>
          <w:b/>
          <w:sz w:val="24"/>
        </w:rPr>
        <w:t xml:space="preserve">В октябре </w:t>
      </w:r>
      <w:proofErr w:type="spellStart"/>
      <w:r w:rsidRPr="00CD1D08">
        <w:rPr>
          <w:rFonts w:ascii="Times New Roman" w:hAnsi="Times New Roman"/>
          <w:b/>
          <w:sz w:val="24"/>
        </w:rPr>
        <w:t>общепрофсоюзной</w:t>
      </w:r>
      <w:proofErr w:type="spellEnd"/>
      <w:r w:rsidRPr="00CD1D08">
        <w:rPr>
          <w:rFonts w:ascii="Times New Roman" w:hAnsi="Times New Roman"/>
          <w:b/>
          <w:sz w:val="24"/>
        </w:rPr>
        <w:t xml:space="preserve"> тематической проверки по обеспечению безопасности при эксплуатации зданий и сооружений образовательных организаций ДОУ № 117</w:t>
      </w:r>
      <w:r w:rsidRPr="002F7323">
        <w:rPr>
          <w:rFonts w:ascii="Times New Roman" w:hAnsi="Times New Roman"/>
          <w:sz w:val="24"/>
        </w:rPr>
        <w:t xml:space="preserve">, СОШ № 42. Выявлены повреждения </w:t>
      </w:r>
      <w:proofErr w:type="spellStart"/>
      <w:r w:rsidRPr="002F7323">
        <w:rPr>
          <w:rFonts w:ascii="Times New Roman" w:hAnsi="Times New Roman"/>
          <w:sz w:val="24"/>
        </w:rPr>
        <w:t>отмостки</w:t>
      </w:r>
      <w:proofErr w:type="spellEnd"/>
      <w:r w:rsidRPr="002F7323">
        <w:rPr>
          <w:rFonts w:ascii="Times New Roman" w:hAnsi="Times New Roman"/>
          <w:sz w:val="24"/>
        </w:rPr>
        <w:t xml:space="preserve"> и трещины в штукатурке ДОУ № 117. Составлены протоколы осмотра зданий.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D7B02">
        <w:rPr>
          <w:rFonts w:ascii="Times New Roman" w:hAnsi="Times New Roman"/>
          <w:b/>
          <w:sz w:val="24"/>
        </w:rPr>
        <w:t>с 17 марта по 22 апреля 2018 г. проверка</w:t>
      </w:r>
      <w:r w:rsidRPr="002F7323">
        <w:rPr>
          <w:rFonts w:ascii="Times New Roman" w:hAnsi="Times New Roman"/>
          <w:sz w:val="24"/>
        </w:rPr>
        <w:t>-мониторинг отчетности учителей в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 xml:space="preserve">2018 году. </w:t>
      </w:r>
      <w:proofErr w:type="gramStart"/>
      <w:r w:rsidRPr="002F7323">
        <w:rPr>
          <w:rFonts w:ascii="Times New Roman" w:hAnsi="Times New Roman"/>
          <w:sz w:val="24"/>
        </w:rPr>
        <w:t>Проверены</w:t>
      </w:r>
      <w:proofErr w:type="gramEnd"/>
      <w:r w:rsidRPr="002F7323">
        <w:rPr>
          <w:rFonts w:ascii="Times New Roman" w:hAnsi="Times New Roman"/>
          <w:sz w:val="24"/>
        </w:rPr>
        <w:t xml:space="preserve"> 7 учебных заведений г. Владимира: СОШ № 1, 3, 6, 11, 15, 21; 46. Всего 40 человек опрошенных: учителя начальных классов, учителя предметники, классные руководители. Выявлено: требование дублирования электронных журналов и дневников на бумажных носителях. Учителя начальных классов отмечают требование представлений информации в УО о национальном составе обучающихся; сбора и (или) обработки информации о несовершеннолетних лицах, проживающих на территории микрорайона. Классные руководители: составление социальных паспортов классов.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D7B02">
        <w:rPr>
          <w:rFonts w:ascii="Times New Roman" w:hAnsi="Times New Roman"/>
          <w:b/>
          <w:sz w:val="24"/>
        </w:rPr>
        <w:t>Октябрь 2018 Мониторинг изучения условий</w:t>
      </w:r>
      <w:r w:rsidRPr="002F7323">
        <w:rPr>
          <w:rFonts w:ascii="Times New Roman" w:hAnsi="Times New Roman"/>
          <w:sz w:val="24"/>
        </w:rPr>
        <w:t xml:space="preserve"> и оплаты труда учителей, воспитателей, педагогов дополнительного образования, осуществляющих обучение детей с ограниченными возможностями здоровья (ОВЗ) дошкольного и школьного возраста совместно с другими обучающимися класса/группы образовательной организации, одновременно реализуя образовательные программы</w:t>
      </w:r>
      <w:r>
        <w:rPr>
          <w:rFonts w:ascii="Times New Roman" w:hAnsi="Times New Roman"/>
          <w:sz w:val="24"/>
        </w:rPr>
        <w:t>. В мониторинге приняли участие: СОШ № 25; СОШ № 40;</w:t>
      </w:r>
      <w:r w:rsidRPr="00CD1D0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СОШ № 19; СОШ № 37; Гимназия № 35; ДОУ № 93; СОШ № 15;</w:t>
      </w:r>
      <w:r w:rsidR="008B152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ДОУ № 32; ДОУ № 4; ДОУ № 16; ДОУ № 107. Всего 11 организаций 57 человек. Воспитатели, учителя-логопеды. </w:t>
      </w:r>
    </w:p>
    <w:p w:rsidR="00E24C63" w:rsidRPr="002F7323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2F7323">
        <w:rPr>
          <w:rFonts w:ascii="Times New Roman" w:hAnsi="Times New Roman"/>
          <w:sz w:val="24"/>
        </w:rPr>
        <w:t>Мониторинг показал, что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 xml:space="preserve">при оплате труда специфика </w:t>
      </w:r>
      <w:r>
        <w:rPr>
          <w:rFonts w:ascii="Times New Roman" w:hAnsi="Times New Roman"/>
          <w:sz w:val="24"/>
        </w:rPr>
        <w:t>у</w:t>
      </w:r>
      <w:r w:rsidRPr="002F7323">
        <w:rPr>
          <w:rFonts w:ascii="Times New Roman" w:hAnsi="Times New Roman"/>
          <w:sz w:val="24"/>
        </w:rPr>
        <w:t>читывается. Если в группе есть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один ребенок с ОВЗ, в том числе с инвалидностью, группа преобразовывается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 xml:space="preserve">в группу комбинированной направленности, как это предусматривается приказом </w:t>
      </w:r>
      <w:proofErr w:type="spellStart"/>
      <w:r w:rsidRPr="002F7323">
        <w:rPr>
          <w:rFonts w:ascii="Times New Roman" w:hAnsi="Times New Roman"/>
          <w:sz w:val="24"/>
        </w:rPr>
        <w:t>Минобрнауки</w:t>
      </w:r>
      <w:proofErr w:type="spellEnd"/>
      <w:r w:rsidRPr="002F7323">
        <w:rPr>
          <w:rFonts w:ascii="Times New Roman" w:hAnsi="Times New Roman"/>
          <w:sz w:val="24"/>
        </w:rPr>
        <w:t xml:space="preserve"> России от 30.08.2013 г.</w:t>
      </w:r>
      <w:r>
        <w:rPr>
          <w:rFonts w:ascii="Times New Roman" w:hAnsi="Times New Roman"/>
          <w:sz w:val="24"/>
        </w:rPr>
        <w:t xml:space="preserve"> </w:t>
      </w:r>
      <w:r w:rsidRPr="002F7323">
        <w:rPr>
          <w:rFonts w:ascii="Times New Roman" w:hAnsi="Times New Roman"/>
          <w:sz w:val="24"/>
        </w:rPr>
        <w:t>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E24C63" w:rsidRDefault="00E24C63" w:rsidP="00E24C63">
      <w:pPr>
        <w:tabs>
          <w:tab w:val="left" w:pos="720"/>
        </w:tabs>
        <w:spacing w:line="200" w:lineRule="atLeast"/>
        <w:ind w:firstLine="680"/>
        <w:jc w:val="both"/>
        <w:rPr>
          <w:rFonts w:ascii="Times New Roman" w:hAnsi="Times New Roman"/>
          <w:sz w:val="24"/>
        </w:rPr>
      </w:pPr>
      <w:r w:rsidRPr="002D7B02">
        <w:rPr>
          <w:rFonts w:ascii="Times New Roman" w:hAnsi="Times New Roman"/>
          <w:b/>
          <w:sz w:val="24"/>
        </w:rPr>
        <w:t>С целью развития</w:t>
      </w:r>
      <w:r w:rsidRPr="00E929B7">
        <w:rPr>
          <w:rFonts w:ascii="Times New Roman" w:hAnsi="Times New Roman"/>
          <w:sz w:val="24"/>
        </w:rPr>
        <w:t xml:space="preserve"> социального партнерства как инструмента разрешения социальных конфликтов и их профилактики, выполнения требований Трудового Кодекса РФ и Закона «Об образовании в Российской Федерации</w:t>
      </w:r>
      <w:r w:rsidR="007370FF">
        <w:rPr>
          <w:rFonts w:ascii="Times New Roman" w:hAnsi="Times New Roman"/>
          <w:sz w:val="24"/>
        </w:rPr>
        <w:t>»</w:t>
      </w:r>
      <w:r w:rsidR="008B1528"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hAnsi="Times New Roman"/>
          <w:sz w:val="24"/>
        </w:rPr>
        <w:t>в течение года проводились</w:t>
      </w:r>
      <w:r>
        <w:rPr>
          <w:rFonts w:ascii="Times New Roman" w:hAnsi="Times New Roman"/>
          <w:sz w:val="24"/>
        </w:rPr>
        <w:t xml:space="preserve"> посещения и</w:t>
      </w:r>
      <w:r w:rsidRPr="00E929B7">
        <w:rPr>
          <w:rFonts w:ascii="Times New Roman" w:hAnsi="Times New Roman"/>
          <w:sz w:val="24"/>
        </w:rPr>
        <w:t xml:space="preserve"> проверки выполнения коллективных договоров и уровня социального партнерства в организациях. Проверены: </w:t>
      </w:r>
      <w:r>
        <w:rPr>
          <w:rFonts w:ascii="Times New Roman" w:hAnsi="Times New Roman"/>
          <w:b/>
          <w:bCs/>
          <w:sz w:val="24"/>
        </w:rPr>
        <w:t>8 образовательных учреждений,</w:t>
      </w:r>
      <w:r>
        <w:rPr>
          <w:rFonts w:ascii="Times New Roman" w:hAnsi="Times New Roman"/>
          <w:sz w:val="24"/>
        </w:rPr>
        <w:t xml:space="preserve"> в том числе: 4 учреждения дошкольного </w:t>
      </w:r>
      <w:r>
        <w:rPr>
          <w:rFonts w:ascii="Times New Roman" w:hAnsi="Times New Roman"/>
          <w:sz w:val="24"/>
        </w:rPr>
        <w:lastRenderedPageBreak/>
        <w:t>образования (ДОУ№6, ДОУ №107, ДОУ №31, ДОУ№ 34), 4 учреждения общего образования (СОШ № 15, СОШ №44, СОШ № 38, СОШ № 19). Выявлено 15 нарушений трудового законодательства.</w:t>
      </w:r>
    </w:p>
    <w:p w:rsidR="00E24C63" w:rsidRDefault="00E24C63" w:rsidP="00E24C63">
      <w:pPr>
        <w:tabs>
          <w:tab w:val="left" w:pos="720"/>
        </w:tabs>
        <w:spacing w:line="200" w:lineRule="atLeast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Нарушения в вопросах социального партнерства (заключения и выполнения условий коллективных договоров) заключаются в следующем:</w:t>
      </w:r>
    </w:p>
    <w:p w:rsidR="00E24C63" w:rsidRDefault="00E24C63" w:rsidP="00E24C63">
      <w:pPr>
        <w:spacing w:line="200" w:lineRule="atLeast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выполняются требования ст. 68 ТК РФ об ознакомлении работников с коллективным договором при приеме на работу (под роспись до подписания трудового договора) (МБДОУ г. Владимира «Детский сад № 6»).</w:t>
      </w:r>
    </w:p>
    <w:p w:rsidR="00E24C63" w:rsidRDefault="00E24C63" w:rsidP="00E24C63">
      <w:pPr>
        <w:spacing w:line="200" w:lineRule="atLeast"/>
        <w:ind w:firstLine="6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 выполняются требования </w:t>
      </w:r>
      <w:proofErr w:type="spellStart"/>
      <w:proofErr w:type="gramStart"/>
      <w:r>
        <w:rPr>
          <w:rFonts w:ascii="Times New Roman" w:hAnsi="Times New Roman"/>
          <w:sz w:val="24"/>
        </w:rPr>
        <w:t>ст</w:t>
      </w:r>
      <w:proofErr w:type="spellEnd"/>
      <w:proofErr w:type="gramEnd"/>
      <w:r>
        <w:rPr>
          <w:rFonts w:ascii="Times New Roman" w:hAnsi="Times New Roman"/>
          <w:sz w:val="24"/>
        </w:rPr>
        <w:t xml:space="preserve"> 372 ТК РФ о порядке учета мнения выборного органа первичной профсоюзной организации при принятии локальных нормативных актов в случаях, предусмотренных действующим трудовым законодательством.(МБДОУ г. Владимира «Детский сад № 6», МБОУ г. Владимира СОШ № 15»).</w:t>
      </w:r>
    </w:p>
    <w:p w:rsidR="00E24C63" w:rsidRDefault="00E24C63" w:rsidP="00E24C63">
      <w:pPr>
        <w:pStyle w:val="ConsPlusDocList"/>
        <w:snapToGrid w:val="0"/>
        <w:spacing w:line="200" w:lineRule="atLeast"/>
        <w:ind w:firstLine="680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Председатель первичной профсоюзной организации не введен в состав комиссии по распределению стимулирующих выплат (МБДОУ г. Владимира «Детский сад №6», МБОУ г. Владимира СОШ № 15). (Устранено в ходе проверки)</w:t>
      </w:r>
    </w:p>
    <w:p w:rsidR="00E24C63" w:rsidRPr="00E929B7" w:rsidRDefault="00E24C63" w:rsidP="00E24C63">
      <w:pPr>
        <w:tabs>
          <w:tab w:val="left" w:pos="720"/>
        </w:tabs>
        <w:ind w:firstLine="709"/>
        <w:jc w:val="both"/>
        <w:rPr>
          <w:rFonts w:ascii="Times New Roman" w:hAnsi="Times New Roman"/>
          <w:sz w:val="24"/>
        </w:rPr>
      </w:pPr>
    </w:p>
    <w:p w:rsidR="00E24C63" w:rsidRPr="00E929B7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Для проведения проверок создавались комиссии. В состав комиссий помимо штатных работников городской организации профсоюза включались члены президиума горкома, внештатные правовые инспектора, </w:t>
      </w:r>
      <w:r w:rsidRPr="00E929B7">
        <w:rPr>
          <w:rFonts w:ascii="Times New Roman" w:eastAsia="Lucida Sans Unicode" w:hAnsi="Times New Roman"/>
          <w:sz w:val="24"/>
        </w:rPr>
        <w:t>внештатный инспектор по охране труда — В.И. Смирнов,</w:t>
      </w:r>
      <w:r w:rsidRPr="00E929B7"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eastAsia="Lucida Sans Unicode" w:hAnsi="Times New Roman"/>
          <w:sz w:val="24"/>
        </w:rPr>
        <w:t xml:space="preserve">уполномоченные (доверенные) лица по охране труда, </w:t>
      </w:r>
      <w:r w:rsidRPr="00E929B7">
        <w:rPr>
          <w:rFonts w:ascii="Times New Roman" w:hAnsi="Times New Roman"/>
          <w:sz w:val="24"/>
        </w:rPr>
        <w:t>председатели профсоюзных комитетов,</w:t>
      </w:r>
    </w:p>
    <w:p w:rsidR="00E24C63" w:rsidRPr="002F7323" w:rsidRDefault="00E24C63" w:rsidP="00E24C63">
      <w:pPr>
        <w:ind w:firstLine="709"/>
        <w:jc w:val="both"/>
        <w:rPr>
          <w:rFonts w:ascii="Times New Roman" w:eastAsia="Lucida Sans Unicode" w:hAnsi="Times New Roman" w:cs="Tahoma"/>
          <w:color w:val="000000"/>
          <w:sz w:val="24"/>
          <w:lang w:bidi="en-US"/>
        </w:rPr>
      </w:pPr>
      <w:r w:rsidRPr="002D7B02">
        <w:rPr>
          <w:rFonts w:ascii="Times New Roman" w:eastAsia="Lucida Sans Unicode" w:hAnsi="Times New Roman"/>
          <w:b/>
          <w:sz w:val="24"/>
        </w:rPr>
        <w:t xml:space="preserve">Проверки по охране труда </w:t>
      </w:r>
      <w:proofErr w:type="gramStart"/>
      <w:r w:rsidRPr="002D7B02">
        <w:rPr>
          <w:rFonts w:ascii="Times New Roman" w:eastAsia="Lucida Sans Unicode" w:hAnsi="Times New Roman"/>
          <w:b/>
          <w:sz w:val="24"/>
        </w:rPr>
        <w:t>проводились</w:t>
      </w:r>
      <w:r w:rsidRPr="00E929B7">
        <w:rPr>
          <w:rFonts w:ascii="Times New Roman" w:eastAsia="Lucida Sans Unicode" w:hAnsi="Times New Roman"/>
          <w:sz w:val="24"/>
        </w:rPr>
        <w:t xml:space="preserve"> с участием Главного технического инспектора труда профсоюза </w:t>
      </w:r>
      <w:proofErr w:type="spellStart"/>
      <w:r w:rsidRPr="00E929B7">
        <w:rPr>
          <w:rFonts w:ascii="Times New Roman" w:eastAsia="Lucida Sans Unicode" w:hAnsi="Times New Roman"/>
          <w:sz w:val="24"/>
        </w:rPr>
        <w:t>Багирова</w:t>
      </w:r>
      <w:proofErr w:type="spellEnd"/>
      <w:r w:rsidRPr="00E929B7">
        <w:rPr>
          <w:rFonts w:ascii="Times New Roman" w:eastAsia="Lucida Sans Unicode" w:hAnsi="Times New Roman"/>
          <w:sz w:val="24"/>
        </w:rPr>
        <w:t xml:space="preserve"> Б.В.</w:t>
      </w:r>
      <w:r>
        <w:rPr>
          <w:rFonts w:ascii="Times New Roman" w:eastAsia="Lucida Sans Unicode" w:hAnsi="Times New Roman"/>
          <w:sz w:val="24"/>
        </w:rPr>
        <w:t xml:space="preserve"> Проверены</w:t>
      </w:r>
      <w:proofErr w:type="gramEnd"/>
      <w:r>
        <w:rPr>
          <w:rFonts w:ascii="Times New Roman" w:eastAsia="Lucida Sans Unicode" w:hAnsi="Times New Roman"/>
          <w:sz w:val="24"/>
        </w:rPr>
        <w:t xml:space="preserve"> </w:t>
      </w:r>
      <w:r w:rsidRPr="002F7323">
        <w:rPr>
          <w:rFonts w:ascii="Times New Roman" w:eastAsia="Lucida Sans Unicode" w:hAnsi="Times New Roman" w:cs="Tahoma"/>
          <w:color w:val="000000"/>
          <w:sz w:val="24"/>
          <w:lang w:bidi="en-US"/>
        </w:rPr>
        <w:t>ДОУ № 62, ДОУ № 84, ДОУ № 77, ДОУ № 32, СОШ № 39, ДОУ №100, ДОУ № 9, ДОУ №6, СОШ № 42, СОШ № 26, ДОУ</w:t>
      </w:r>
      <w:r>
        <w:rPr>
          <w:rFonts w:ascii="Times New Roman" w:eastAsia="Lucida Sans Unicode" w:hAnsi="Times New Roman" w:cs="Tahoma"/>
          <w:color w:val="000000"/>
          <w:sz w:val="24"/>
          <w:lang w:bidi="en-US"/>
        </w:rPr>
        <w:t xml:space="preserve"> </w:t>
      </w:r>
      <w:r w:rsidRPr="002F7323">
        <w:rPr>
          <w:rFonts w:ascii="Times New Roman" w:eastAsia="Lucida Sans Unicode" w:hAnsi="Times New Roman" w:cs="Tahoma"/>
          <w:color w:val="000000"/>
          <w:sz w:val="24"/>
          <w:lang w:bidi="en-US"/>
        </w:rPr>
        <w:t>№7, ДОУ №26, ДОУ №113</w:t>
      </w:r>
    </w:p>
    <w:p w:rsidR="00E24C63" w:rsidRPr="00E929B7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По итогам проверок обобщались полученные результаты. Нарушения </w:t>
      </w:r>
      <w:proofErr w:type="gramStart"/>
      <w:r w:rsidRPr="00E929B7">
        <w:rPr>
          <w:rFonts w:ascii="Times New Roman" w:hAnsi="Times New Roman"/>
          <w:sz w:val="24"/>
        </w:rPr>
        <w:t>фиксировались</w:t>
      </w:r>
      <w:proofErr w:type="gramEnd"/>
      <w:r w:rsidRPr="00E929B7">
        <w:rPr>
          <w:rFonts w:ascii="Times New Roman" w:hAnsi="Times New Roman"/>
          <w:sz w:val="24"/>
        </w:rPr>
        <w:t xml:space="preserve"> и проводился контроль по устранению выявленных недостатков и нарушений.</w:t>
      </w:r>
    </w:p>
    <w:p w:rsidR="00E24C63" w:rsidRPr="00E929B7" w:rsidRDefault="00E24C63" w:rsidP="00E24C63">
      <w:pPr>
        <w:ind w:firstLine="709"/>
        <w:jc w:val="both"/>
        <w:rPr>
          <w:rFonts w:ascii="Times New Roman" w:eastAsia="Calibri" w:hAnsi="Times New Roman"/>
          <w:sz w:val="24"/>
        </w:rPr>
      </w:pPr>
      <w:r w:rsidRPr="00E929B7">
        <w:rPr>
          <w:rFonts w:ascii="Times New Roman" w:hAnsi="Times New Roman"/>
          <w:sz w:val="24"/>
        </w:rPr>
        <w:t>Итоги проверок обсуждены на заседаниях профкомов первичных организаций, Президиума Горкома.</w:t>
      </w:r>
    </w:p>
    <w:p w:rsidR="00E24C63" w:rsidRPr="00EE40C6" w:rsidRDefault="00E24C63" w:rsidP="00E24C63">
      <w:pPr>
        <w:ind w:firstLine="709"/>
        <w:jc w:val="both"/>
        <w:rPr>
          <w:rFonts w:ascii="Times New Roman" w:eastAsia="Lucida Sans Unicode" w:hAnsi="Times New Roman" w:cs="Mangal"/>
          <w:b/>
          <w:i/>
          <w:sz w:val="24"/>
          <w:szCs w:val="29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 xml:space="preserve">Проведены </w:t>
      </w:r>
      <w:r w:rsidRPr="00EE40C6">
        <w:rPr>
          <w:rFonts w:ascii="Times New Roman" w:eastAsia="Lucida Sans Unicode" w:hAnsi="Times New Roman" w:cs="Mangal"/>
          <w:b/>
          <w:i/>
          <w:sz w:val="24"/>
          <w:szCs w:val="29"/>
          <w:lang w:eastAsia="hi-IN" w:bidi="hi-IN"/>
        </w:rPr>
        <w:t>Совещания-семинары с председателями первичных профсоюзных организаций школ, дошкольных образовательных учреждений и других организаций:</w:t>
      </w:r>
    </w:p>
    <w:p w:rsidR="00E24C63" w:rsidRPr="00EE40C6" w:rsidRDefault="00E24C63" w:rsidP="00E24C63">
      <w:pPr>
        <w:tabs>
          <w:tab w:val="left" w:pos="1440"/>
        </w:tabs>
        <w:ind w:firstLine="709"/>
        <w:contextualSpacing/>
        <w:jc w:val="both"/>
        <w:rPr>
          <w:rFonts w:ascii="Times New Roman" w:eastAsia="Calibri" w:hAnsi="Times New Roman"/>
          <w:bCs/>
          <w:sz w:val="24"/>
        </w:rPr>
      </w:pPr>
      <w:r>
        <w:rPr>
          <w:rFonts w:ascii="Times New Roman" w:eastAsia="Calibri" w:hAnsi="Times New Roman"/>
          <w:bCs/>
          <w:sz w:val="24"/>
        </w:rPr>
        <w:t xml:space="preserve">Январь: </w:t>
      </w:r>
      <w:r w:rsidRPr="00EE40C6">
        <w:rPr>
          <w:rFonts w:ascii="Times New Roman" w:eastAsia="Calibri" w:hAnsi="Times New Roman"/>
          <w:bCs/>
          <w:sz w:val="24"/>
        </w:rPr>
        <w:t>Анализ статистических отчётов первичных профсоюзных организаций за 201</w:t>
      </w:r>
      <w:r>
        <w:rPr>
          <w:rFonts w:ascii="Times New Roman" w:eastAsia="Calibri" w:hAnsi="Times New Roman"/>
          <w:bCs/>
          <w:sz w:val="24"/>
        </w:rPr>
        <w:t>7</w:t>
      </w:r>
      <w:r w:rsidRPr="00EE40C6">
        <w:rPr>
          <w:rFonts w:ascii="Times New Roman" w:eastAsia="Calibri" w:hAnsi="Times New Roman"/>
          <w:bCs/>
          <w:sz w:val="24"/>
        </w:rPr>
        <w:t xml:space="preserve"> год</w:t>
      </w:r>
      <w:r>
        <w:rPr>
          <w:rFonts w:ascii="Times New Roman" w:eastAsia="Calibri" w:hAnsi="Times New Roman"/>
          <w:bCs/>
          <w:sz w:val="24"/>
        </w:rPr>
        <w:t>. Р</w:t>
      </w:r>
      <w:r w:rsidRPr="00EE40C6">
        <w:rPr>
          <w:rFonts w:ascii="Times New Roman" w:eastAsia="Calibri" w:hAnsi="Times New Roman"/>
          <w:bCs/>
          <w:sz w:val="24"/>
        </w:rPr>
        <w:t>абот</w:t>
      </w:r>
      <w:r>
        <w:rPr>
          <w:rFonts w:ascii="Times New Roman" w:eastAsia="Calibri" w:hAnsi="Times New Roman"/>
          <w:bCs/>
          <w:sz w:val="24"/>
        </w:rPr>
        <w:t>а</w:t>
      </w:r>
      <w:r w:rsidRPr="00EE40C6">
        <w:rPr>
          <w:rFonts w:ascii="Times New Roman" w:eastAsia="Calibri" w:hAnsi="Times New Roman"/>
          <w:bCs/>
          <w:sz w:val="24"/>
        </w:rPr>
        <w:t xml:space="preserve"> первичных профсоюзных организаций по</w:t>
      </w:r>
      <w:r>
        <w:rPr>
          <w:rFonts w:ascii="Times New Roman" w:eastAsia="Calibri" w:hAnsi="Times New Roman"/>
          <w:bCs/>
          <w:sz w:val="24"/>
        </w:rPr>
        <w:t xml:space="preserve"> </w:t>
      </w:r>
      <w:r w:rsidRPr="00EE40C6">
        <w:rPr>
          <w:rFonts w:ascii="Times New Roman" w:eastAsia="Calibri" w:hAnsi="Times New Roman"/>
          <w:sz w:val="24"/>
        </w:rPr>
        <w:t>организац</w:t>
      </w:r>
      <w:r>
        <w:rPr>
          <w:rFonts w:ascii="Times New Roman" w:eastAsia="Calibri" w:hAnsi="Times New Roman"/>
          <w:sz w:val="24"/>
        </w:rPr>
        <w:t>ионно - финансовому укреплению.</w:t>
      </w:r>
      <w:r w:rsidRPr="00EE40C6">
        <w:rPr>
          <w:rFonts w:ascii="Times New Roman" w:eastAsia="Calibri" w:hAnsi="Times New Roman"/>
          <w:sz w:val="24"/>
        </w:rPr>
        <w:t xml:space="preserve"> </w:t>
      </w:r>
    </w:p>
    <w:p w:rsidR="00E24C63" w:rsidRDefault="00E24C63" w:rsidP="00E24C63">
      <w:pPr>
        <w:ind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 xml:space="preserve">Апрель. </w:t>
      </w:r>
      <w:r w:rsidRPr="00EE40C6">
        <w:rPr>
          <w:rFonts w:ascii="Times New Roman" w:eastAsia="Calibri" w:hAnsi="Times New Roman"/>
          <w:iCs/>
          <w:sz w:val="24"/>
        </w:rPr>
        <w:t>Семинар совместно с Управлением образования «Создание системы управления охраной труда и обеспечением безопасности образовательной деятельности в образовательных организациях».</w:t>
      </w:r>
      <w:r>
        <w:rPr>
          <w:rFonts w:ascii="Times New Roman" w:eastAsia="Calibri" w:hAnsi="Times New Roman"/>
          <w:iCs/>
          <w:sz w:val="24"/>
        </w:rPr>
        <w:t xml:space="preserve"> </w:t>
      </w:r>
      <w:r w:rsidRPr="00EE40C6">
        <w:rPr>
          <w:rFonts w:ascii="Times New Roman" w:eastAsia="Lucida Sans Unicode" w:hAnsi="Times New Roman"/>
          <w:bCs/>
          <w:sz w:val="24"/>
          <w:lang w:eastAsia="hi-IN" w:bidi="hi-IN"/>
        </w:rPr>
        <w:t>Роль уполномоченного</w:t>
      </w:r>
      <w:r>
        <w:rPr>
          <w:rFonts w:ascii="Times New Roman" w:eastAsia="Lucida Sans Unicode" w:hAnsi="Times New Roman"/>
          <w:bCs/>
          <w:sz w:val="24"/>
          <w:lang w:eastAsia="hi-IN" w:bidi="hi-IN"/>
        </w:rPr>
        <w:t xml:space="preserve"> </w:t>
      </w:r>
      <w:r w:rsidRPr="00EE40C6">
        <w:rPr>
          <w:rFonts w:ascii="Times New Roman" w:eastAsia="Lucida Sans Unicode" w:hAnsi="Times New Roman"/>
          <w:bCs/>
          <w:sz w:val="24"/>
          <w:lang w:eastAsia="hi-IN" w:bidi="hi-IN"/>
        </w:rPr>
        <w:t>по охране труда в образовательной организации</w:t>
      </w:r>
    </w:p>
    <w:p w:rsidR="00E24C63" w:rsidRPr="00EE40C6" w:rsidRDefault="00E24C63" w:rsidP="00E24C63">
      <w:pPr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>Май 16</w:t>
      </w:r>
      <w:r>
        <w:rPr>
          <w:rFonts w:ascii="Times New Roman" w:hAnsi="Times New Roman"/>
          <w:sz w:val="28"/>
          <w:szCs w:val="28"/>
          <w:lang w:eastAsia="ru-RU"/>
        </w:rPr>
        <w:t xml:space="preserve">.05.2018 г. </w:t>
      </w:r>
      <w:r w:rsidRPr="00EE40C6">
        <w:rPr>
          <w:rFonts w:ascii="Times New Roman" w:eastAsia="Times New Roman" w:hAnsi="Times New Roman"/>
          <w:color w:val="000000"/>
          <w:sz w:val="24"/>
          <w:lang w:eastAsia="ru-RU"/>
        </w:rPr>
        <w:t xml:space="preserve">для руководителей образовательных организаций, представителей Управления образования г. Владимира, профсоюзного актива </w:t>
      </w:r>
      <w:r>
        <w:rPr>
          <w:rFonts w:ascii="Times New Roman" w:hAnsi="Times New Roman"/>
          <w:sz w:val="28"/>
          <w:szCs w:val="28"/>
          <w:lang w:eastAsia="ru-RU"/>
        </w:rPr>
        <w:t xml:space="preserve">семинар </w:t>
      </w:r>
      <w:r w:rsidRPr="00EE40C6">
        <w:rPr>
          <w:rFonts w:ascii="Times New Roman" w:eastAsia="Times New Roman" w:hAnsi="Times New Roman"/>
          <w:color w:val="000000"/>
          <w:sz w:val="24"/>
          <w:lang w:eastAsia="ru-RU"/>
        </w:rPr>
        <w:t>«О мерах по снижению интенсивности труда педагогических работников».</w:t>
      </w:r>
    </w:p>
    <w:p w:rsidR="00E24C63" w:rsidRDefault="00E24C63" w:rsidP="00E24C63">
      <w:pPr>
        <w:ind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 xml:space="preserve">Июнь </w:t>
      </w:r>
      <w:r w:rsidRPr="00EE40C6">
        <w:rPr>
          <w:rFonts w:ascii="Times New Roman" w:eastAsia="Lucida Sans Unicode" w:hAnsi="Times New Roman"/>
          <w:sz w:val="24"/>
          <w:lang w:eastAsia="hi-IN" w:bidi="hi-IN"/>
        </w:rPr>
        <w:t xml:space="preserve">выездной семинар актива профсоюза, представителей Управления образования и руководителей образовательных учреждений по теме </w:t>
      </w:r>
      <w:r>
        <w:rPr>
          <w:rFonts w:ascii="Times New Roman" w:eastAsia="Lucida Sans Unicode" w:hAnsi="Times New Roman"/>
          <w:sz w:val="24"/>
          <w:lang w:eastAsia="hi-IN" w:bidi="hi-IN"/>
        </w:rPr>
        <w:t>«</w:t>
      </w:r>
      <w:r w:rsidRPr="00EE40C6">
        <w:rPr>
          <w:rFonts w:ascii="Times New Roman" w:eastAsia="Lucida Sans Unicode" w:hAnsi="Times New Roman"/>
          <w:sz w:val="24"/>
          <w:lang w:eastAsia="hi-IN" w:bidi="hi-IN"/>
        </w:rPr>
        <w:t xml:space="preserve">Итоги выполнения Соглашения между Управлением образования и горкомом профсоюза </w:t>
      </w:r>
      <w:r w:rsidRPr="00A80DD2">
        <w:rPr>
          <w:rFonts w:ascii="Times New Roman" w:eastAsia="Lucida Sans Unicode" w:hAnsi="Times New Roman"/>
          <w:sz w:val="24"/>
          <w:lang w:eastAsia="hi-IN" w:bidi="hi-IN"/>
        </w:rPr>
        <w:t>на 2015 – 2017 гг</w:t>
      </w:r>
      <w:r w:rsidRPr="00EE40C6">
        <w:rPr>
          <w:rFonts w:ascii="Times New Roman" w:eastAsia="Lucida Sans Unicode" w:hAnsi="Times New Roman"/>
          <w:sz w:val="24"/>
          <w:lang w:eastAsia="hi-IN" w:bidi="hi-IN"/>
        </w:rPr>
        <w:t>.»</w:t>
      </w:r>
    </w:p>
    <w:p w:rsidR="00E24C63" w:rsidRPr="00E929B7" w:rsidRDefault="00E24C63" w:rsidP="00E24C63">
      <w:pPr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E929B7">
        <w:rPr>
          <w:rFonts w:ascii="Times New Roman" w:eastAsia="Times New Roman" w:hAnsi="Times New Roman"/>
          <w:sz w:val="24"/>
          <w:lang w:eastAsia="ar-SA"/>
        </w:rPr>
        <w:lastRenderedPageBreak/>
        <w:t>Регулирование социально-трудовых отношений в городе осуществляется в рамках трёхстороннего Соглашения и отраслевого Соглашения с Управлением образования администрации г. Владимира. 22-го августа</w:t>
      </w:r>
      <w:r>
        <w:rPr>
          <w:rFonts w:ascii="Times New Roman" w:eastAsia="Times New Roman" w:hAnsi="Times New Roman"/>
          <w:sz w:val="24"/>
          <w:lang w:eastAsia="ar-SA"/>
        </w:rPr>
        <w:t xml:space="preserve"> 2017</w:t>
      </w:r>
      <w:r w:rsidRPr="00E929B7">
        <w:rPr>
          <w:rFonts w:ascii="Times New Roman" w:eastAsia="Times New Roman" w:hAnsi="Times New Roman"/>
          <w:sz w:val="24"/>
          <w:lang w:eastAsia="ar-SA"/>
        </w:rPr>
        <w:t xml:space="preserve"> года заключено отраслевое Соглашение между Управлением образования администрации г. Владимира и Владимирской городской организацией профсоюза работников народного образования и науки РФ на</w:t>
      </w:r>
      <w:r>
        <w:rPr>
          <w:rFonts w:ascii="Times New Roman" w:eastAsia="Times New Roman" w:hAnsi="Times New Roman"/>
          <w:sz w:val="24"/>
          <w:lang w:eastAsia="ar-SA"/>
        </w:rPr>
        <w:t xml:space="preserve"> 2017</w:t>
      </w:r>
      <w:r w:rsidRPr="00E929B7">
        <w:rPr>
          <w:rFonts w:ascii="Times New Roman" w:eastAsia="Times New Roman" w:hAnsi="Times New Roman"/>
          <w:sz w:val="24"/>
          <w:lang w:eastAsia="ar-SA"/>
        </w:rPr>
        <w:t xml:space="preserve"> – 2020 гг.</w:t>
      </w:r>
    </w:p>
    <w:p w:rsidR="00E24C63" w:rsidRPr="00A80DD2" w:rsidRDefault="00E24C63" w:rsidP="00E24C63">
      <w:pPr>
        <w:ind w:firstLine="709"/>
        <w:jc w:val="both"/>
        <w:rPr>
          <w:rFonts w:ascii="Times New Roman" w:eastAsia="Calibri" w:hAnsi="Times New Roman"/>
          <w:sz w:val="24"/>
        </w:rPr>
      </w:pPr>
      <w:r w:rsidRPr="00A80DD2">
        <w:rPr>
          <w:rFonts w:ascii="Times New Roman" w:eastAsia="Times New Roman" w:hAnsi="Times New Roman"/>
          <w:sz w:val="24"/>
          <w:lang w:eastAsia="ar-SA"/>
        </w:rPr>
        <w:t>19.04.2018</w:t>
      </w:r>
      <w:r>
        <w:rPr>
          <w:rFonts w:ascii="Times New Roman" w:eastAsia="Times New Roman" w:hAnsi="Times New Roman"/>
          <w:sz w:val="24"/>
          <w:lang w:eastAsia="ar-SA"/>
        </w:rPr>
        <w:t xml:space="preserve"> в Соглашение внесены </w:t>
      </w:r>
      <w:r w:rsidRPr="00A80DD2">
        <w:rPr>
          <w:rFonts w:ascii="Times New Roman" w:eastAsia="Times New Roman" w:hAnsi="Times New Roman"/>
          <w:sz w:val="24"/>
          <w:lang w:eastAsia="ar-SA"/>
        </w:rPr>
        <w:t>изменения и дополнения</w:t>
      </w:r>
      <w:r>
        <w:rPr>
          <w:rFonts w:ascii="Times New Roman" w:eastAsia="Times New Roman" w:hAnsi="Times New Roman"/>
          <w:sz w:val="24"/>
          <w:lang w:eastAsia="ar-SA"/>
        </w:rPr>
        <w:t xml:space="preserve"> направление на увеличение льгот педагогам, а именно: защищены </w:t>
      </w:r>
      <w:r w:rsidRPr="00A80DD2">
        <w:rPr>
          <w:rFonts w:ascii="Times New Roman" w:eastAsia="Calibri" w:hAnsi="Times New Roman"/>
          <w:sz w:val="24"/>
        </w:rPr>
        <w:t>Лица, не имеющие специальной подготовки или стажа работы, установленных квалификационными требованиями, но обладающие достаточным практическим опытом и выполняющие качественно и в полном объеме должностные обязанности</w:t>
      </w:r>
      <w:proofErr w:type="gramStart"/>
      <w:r>
        <w:rPr>
          <w:rFonts w:ascii="Times New Roman" w:eastAsia="Calibri" w:hAnsi="Times New Roman"/>
          <w:sz w:val="24"/>
        </w:rPr>
        <w:t>.</w:t>
      </w:r>
      <w:proofErr w:type="gramEnd"/>
      <w:r w:rsidRPr="00A80DD2">
        <w:rPr>
          <w:rFonts w:ascii="Times New Roman" w:eastAsia="Calibri" w:hAnsi="Times New Roman"/>
          <w:sz w:val="24"/>
        </w:rPr>
        <w:t xml:space="preserve"> </w:t>
      </w:r>
      <w:proofErr w:type="gramStart"/>
      <w:r w:rsidRPr="00A80DD2">
        <w:rPr>
          <w:rFonts w:ascii="Times New Roman" w:eastAsia="Calibri" w:hAnsi="Times New Roman"/>
          <w:sz w:val="24"/>
        </w:rPr>
        <w:t>и</w:t>
      </w:r>
      <w:proofErr w:type="gramEnd"/>
      <w:r w:rsidRPr="00A80DD2">
        <w:rPr>
          <w:rFonts w:ascii="Times New Roman" w:eastAsia="Calibri" w:hAnsi="Times New Roman"/>
          <w:sz w:val="24"/>
        </w:rPr>
        <w:t>зменение требований к квалификации педагогического работника по занимаемой им должности, в том числе установленных профессиональным стандартом, не может являться основанием для изменения условий трудового договора либо расто</w:t>
      </w:r>
      <w:r>
        <w:rPr>
          <w:rFonts w:ascii="Times New Roman" w:eastAsia="Calibri" w:hAnsi="Times New Roman"/>
          <w:sz w:val="24"/>
        </w:rPr>
        <w:t xml:space="preserve">ржения с ним трудового договора. </w:t>
      </w:r>
      <w:r w:rsidRPr="00A80DD2">
        <w:rPr>
          <w:rFonts w:ascii="Times New Roman" w:eastAsia="Calibri" w:hAnsi="Times New Roman"/>
          <w:sz w:val="24"/>
        </w:rPr>
        <w:t>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в рабочее время, от основной работы на период проведения единого государственного экзамена (ЕГЭ) с сохранением за ними места работы (должности), средней заработной платы на время исполнения ими указанных обязанностей.</w:t>
      </w:r>
    </w:p>
    <w:p w:rsidR="00E24C63" w:rsidRPr="00A80DD2" w:rsidRDefault="00E24C63" w:rsidP="00E24C63">
      <w:pPr>
        <w:ind w:firstLine="709"/>
        <w:jc w:val="both"/>
        <w:rPr>
          <w:rFonts w:ascii="Times New Roman" w:eastAsia="Calibri" w:hAnsi="Times New Roman"/>
          <w:sz w:val="24"/>
        </w:rPr>
      </w:pPr>
      <w:r w:rsidRPr="00A80DD2">
        <w:rPr>
          <w:rFonts w:ascii="Times New Roman" w:eastAsia="Calibri" w:hAnsi="Times New Roman"/>
          <w:sz w:val="24"/>
        </w:rPr>
        <w:t>За счёт бюджетных ассигнований выделяемых на проведение ЕГЭ педагогическим работникам, участвующим в проведении ЕГЭ, выплачивается компенсация за работу по подготовке и проведению единого государственного экзамена, размер и порядок выплаты которой устанавливаются Постановлением Губернатора Владимирской области.</w:t>
      </w:r>
    </w:p>
    <w:p w:rsidR="00E24C63" w:rsidRPr="00A80DD2" w:rsidRDefault="00E24C63" w:rsidP="00E24C63">
      <w:pPr>
        <w:tabs>
          <w:tab w:val="left" w:pos="720"/>
        </w:tabs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A80DD2">
        <w:rPr>
          <w:rFonts w:ascii="Times New Roman" w:eastAsia="Times New Roman" w:hAnsi="Times New Roman"/>
          <w:sz w:val="24"/>
          <w:lang w:eastAsia="ar-SA"/>
        </w:rPr>
        <w:t xml:space="preserve">В 138 образовательных организациях (в 2017г. в 136) заключены и действуют коллективные договоры. </w:t>
      </w:r>
    </w:p>
    <w:p w:rsidR="00E24C63" w:rsidRPr="00A80DD2" w:rsidRDefault="00E24C63" w:rsidP="00E24C63">
      <w:pPr>
        <w:ind w:firstLine="709"/>
        <w:jc w:val="both"/>
        <w:rPr>
          <w:rFonts w:ascii="Times New Roman" w:hAnsi="Times New Roman"/>
          <w:sz w:val="24"/>
          <w:lang w:eastAsia="ar-SA"/>
        </w:rPr>
      </w:pPr>
      <w:r w:rsidRPr="00A80DD2">
        <w:rPr>
          <w:rFonts w:ascii="Times New Roman" w:hAnsi="Times New Roman"/>
          <w:sz w:val="24"/>
          <w:lang w:eastAsia="ar-SA"/>
        </w:rPr>
        <w:t>За отчетный период в горком профсоюза обратилось 37 председателей профкомов за правовой помощью в разработке, внесении изменений, регистрации, экспертизе коллективных договоров. (2017 -67 человек)</w:t>
      </w:r>
    </w:p>
    <w:p w:rsidR="00E24C63" w:rsidRPr="00E929B7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Горкомом Профсоюза постоянно ведется работа по обжалованию в суде отказов в назначении досрочной трудовой пенсии педагогическим работникам: готовятся исковые заявления, осуществляется представление интересов работников в суде, проводится сбор и анализ судебной практики по данной проблеме.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>За 2018 год подготовлено: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>51 исковое заявление в связи с отказом УПФ РФ в назначении досрочной трудовой пенсии в связи с педагогической деятельностью;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>4 возражения на апелляционные жалобы Управления ПФ РФ;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>Два заявления в порядке особого производства.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 xml:space="preserve">Письма с разъяснениями действующего законодательства и порядка его применения: </w:t>
      </w:r>
    </w:p>
    <w:p w:rsidR="00E24C63" w:rsidRPr="00E24C63" w:rsidRDefault="00E24C63" w:rsidP="00E24C63">
      <w:pPr>
        <w:ind w:firstLine="709"/>
        <w:jc w:val="both"/>
        <w:rPr>
          <w:rFonts w:ascii="Times New Roman" w:hAnsi="Times New Roman"/>
          <w:b/>
          <w:sz w:val="24"/>
        </w:rPr>
      </w:pPr>
      <w:r w:rsidRPr="00E24C63">
        <w:rPr>
          <w:rFonts w:ascii="Times New Roman" w:hAnsi="Times New Roman"/>
          <w:b/>
          <w:sz w:val="24"/>
        </w:rPr>
        <w:t>Юрист горкома как представитель истца приняла участие в судебном рассмотрении 32 исков.</w:t>
      </w:r>
    </w:p>
    <w:p w:rsidR="00E24C63" w:rsidRPr="00E929B7" w:rsidRDefault="00E24C63" w:rsidP="00E24C63">
      <w:pPr>
        <w:jc w:val="both"/>
        <w:rPr>
          <w:rFonts w:ascii="Times New Roman" w:eastAsia="Times New Roman" w:hAnsi="Times New Roman"/>
          <w:sz w:val="24"/>
          <w:lang w:eastAsia="ru-RU"/>
        </w:rPr>
      </w:pPr>
      <w:r w:rsidRPr="00E929B7">
        <w:rPr>
          <w:rFonts w:ascii="Times New Roman" w:eastAsia="Times New Roman" w:hAnsi="Times New Roman"/>
          <w:sz w:val="24"/>
          <w:lang w:eastAsia="ru-RU"/>
        </w:rPr>
        <w:lastRenderedPageBreak/>
        <w:t>Работа с письмами и заявлениями граждан, личный прием членов профсоюза – один из важных участков правовой работы горкома и наиболее востребованная форма обращений за правовой помощью.</w:t>
      </w:r>
    </w:p>
    <w:p w:rsidR="00E24C63" w:rsidRPr="00E929B7" w:rsidRDefault="00E24C63" w:rsidP="00E24C63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eastAsia="Times New Roman" w:hAnsi="Times New Roman"/>
          <w:sz w:val="24"/>
          <w:lang w:eastAsia="ru-RU"/>
        </w:rPr>
        <w:t xml:space="preserve">Наибольшее число обращений связано с оплатой труда. </w:t>
      </w:r>
      <w:r w:rsidRPr="00E929B7">
        <w:rPr>
          <w:rFonts w:ascii="Times New Roman" w:hAnsi="Times New Roman"/>
          <w:sz w:val="24"/>
        </w:rPr>
        <w:t>Часты обращения по вопросам наследственного (порядок призвания к наследству, наследственная масса, очередность наследования) и семейного права (алиментные отношения, расторжение брака); жилищного права (порядок постановки на жилищный учет, снятие с регистрации по месту жительства бывших членов семьи).</w:t>
      </w:r>
    </w:p>
    <w:p w:rsidR="00E24C63" w:rsidRDefault="00E24C63" w:rsidP="00F63600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На личном приёме принято </w:t>
      </w:r>
      <w:r>
        <w:rPr>
          <w:rFonts w:ascii="Times New Roman" w:hAnsi="Times New Roman"/>
          <w:sz w:val="24"/>
        </w:rPr>
        <w:t>278</w:t>
      </w:r>
      <w:r w:rsidRPr="00E929B7">
        <w:rPr>
          <w:rFonts w:ascii="Times New Roman" w:hAnsi="Times New Roman"/>
          <w:sz w:val="24"/>
        </w:rPr>
        <w:t xml:space="preserve"> человек, количество устных обращений и телефонных консультаций – </w:t>
      </w:r>
      <w:r>
        <w:rPr>
          <w:rFonts w:ascii="Times New Roman" w:hAnsi="Times New Roman"/>
          <w:sz w:val="24"/>
        </w:rPr>
        <w:t>297</w:t>
      </w:r>
      <w:r w:rsidRPr="00E929B7">
        <w:rPr>
          <w:rFonts w:ascii="Times New Roman" w:hAnsi="Times New Roman"/>
          <w:sz w:val="24"/>
        </w:rPr>
        <w:t xml:space="preserve">, удовлетворено 98% от общего числа обращений. </w:t>
      </w:r>
      <w:proofErr w:type="gramStart"/>
      <w:r w:rsidRPr="00E929B7">
        <w:rPr>
          <w:rFonts w:ascii="Times New Roman" w:hAnsi="Times New Roman"/>
          <w:sz w:val="24"/>
        </w:rPr>
        <w:t xml:space="preserve">Среди неудовлетворённых обращения, не относящиеся к компетенции городской профсоюзной организации и Управления образования, например: предоставление жилья работникам, не относящимся к категории малоимущих граждан, оплата путевок, приобретенных в городских туристических бюро и т.д. </w:t>
      </w:r>
      <w:proofErr w:type="gramEnd"/>
    </w:p>
    <w:p w:rsidR="008B1528" w:rsidRPr="00E929B7" w:rsidRDefault="008B1528" w:rsidP="00F63600">
      <w:pPr>
        <w:ind w:firstLine="709"/>
        <w:jc w:val="both"/>
        <w:rPr>
          <w:rFonts w:ascii="Times New Roman" w:hAnsi="Times New Roman"/>
          <w:sz w:val="24"/>
        </w:rPr>
      </w:pPr>
    </w:p>
    <w:p w:rsidR="00237A10" w:rsidRPr="00380B3D" w:rsidRDefault="00380B3D" w:rsidP="00380B3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7. ИННОВАЦИОННЫЕ ФОРМЫ ДЕЯТЕЛЬНОСТИ</w:t>
      </w:r>
    </w:p>
    <w:p w:rsidR="00D0256E" w:rsidRDefault="00E24C63" w:rsidP="00D0256E">
      <w:pPr>
        <w:pStyle w:val="aa"/>
        <w:ind w:left="70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 2018 году действуют</w:t>
      </w:r>
      <w:r w:rsidR="00D0256E" w:rsidRPr="00D0256E">
        <w:rPr>
          <w:rFonts w:ascii="Times New Roman" w:hAnsi="Times New Roman"/>
          <w:b/>
          <w:sz w:val="24"/>
        </w:rPr>
        <w:t xml:space="preserve"> договоры с организациями и учреждениями по льготному обслуживанию членов профсоюза</w:t>
      </w:r>
      <w:r w:rsidR="00D0256E" w:rsidRPr="00F80038">
        <w:rPr>
          <w:rFonts w:ascii="Times New Roman" w:hAnsi="Times New Roman"/>
          <w:sz w:val="24"/>
        </w:rPr>
        <w:t>: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Крепеж 33 - Сайт- </w:t>
      </w:r>
      <w:hyperlink r:id="rId20" w:tgtFrame="_blank" w:history="1">
        <w:r w:rsidRPr="008B1528">
          <w:rPr>
            <w:rStyle w:val="a4"/>
            <w:rFonts w:ascii="Times New Roman" w:hAnsi="Times New Roman" w:cs="Times New Roman"/>
            <w:color w:val="0077CC"/>
            <w:sz w:val="24"/>
            <w:shd w:val="clear" w:color="auto" w:fill="FFFFFF"/>
          </w:rPr>
          <w:t>www.креп33.рф;</w:t>
        </w:r>
      </w:hyperlink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 почта - </w:t>
      </w:r>
      <w:hyperlink r:id="rId21" w:history="1">
        <w:r w:rsidRPr="008B1528">
          <w:rPr>
            <w:rStyle w:val="a4"/>
            <w:rFonts w:ascii="Times New Roman" w:hAnsi="Times New Roman" w:cs="Times New Roman"/>
            <w:color w:val="0077CC"/>
            <w:sz w:val="24"/>
            <w:shd w:val="clear" w:color="auto" w:fill="FFFFFF"/>
          </w:rPr>
          <w:t>krep33rf@rambler.ru</w:t>
        </w:r>
      </w:hyperlink>
      <w:r w:rsidRPr="008B1528">
        <w:rPr>
          <w:rFonts w:ascii="Times New Roman" w:hAnsi="Times New Roman" w:cs="Times New Roman"/>
          <w:color w:val="000000"/>
          <w:sz w:val="24"/>
        </w:rPr>
        <w:br/>
      </w:r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тел. </w:t>
      </w:r>
      <w:r w:rsidRPr="008B1528">
        <w:rPr>
          <w:rStyle w:val="js-phone-number"/>
          <w:rFonts w:ascii="Times New Roman" w:hAnsi="Times New Roman" w:cs="Times New Roman"/>
          <w:color w:val="0077CC"/>
          <w:sz w:val="24"/>
          <w:shd w:val="clear" w:color="auto" w:fill="FFFFFF"/>
        </w:rPr>
        <w:t>8-904-261-0000</w:t>
      </w:r>
      <w:r w:rsidRPr="008B1528">
        <w:rPr>
          <w:rFonts w:ascii="Times New Roman" w:hAnsi="Times New Roman" w:cs="Times New Roman"/>
          <w:color w:val="000000"/>
          <w:sz w:val="24"/>
        </w:rPr>
        <w:br/>
      </w:r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секция ОТК Танде</w:t>
      </w:r>
      <w:proofErr w:type="gramStart"/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м-</w:t>
      </w:r>
      <w:proofErr w:type="gramEnd"/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ул.</w:t>
      </w:r>
      <w:r w:rsidR="00443AEE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Куйбышева д.22В,</w:t>
      </w:r>
      <w:r w:rsidR="00824837"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8B1528">
        <w:rPr>
          <w:rFonts w:ascii="Times New Roman" w:hAnsi="Times New Roman" w:cs="Times New Roman"/>
          <w:color w:val="000000"/>
          <w:sz w:val="24"/>
          <w:shd w:val="clear" w:color="auto" w:fill="FFFFFF"/>
        </w:rPr>
        <w:t>- крепеж, инструменты, сантехника.</w:t>
      </w:r>
      <w:r w:rsidRPr="008B1528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 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>Договор на оказание услуг от 15</w:t>
      </w:r>
      <w:r w:rsidR="008B1528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марта 2016 г. пролонгирован 29.11.2017 г. с роком до 01.12.2018 г. ОАО «Владимирская офсетная типография</w:t>
      </w:r>
      <w:r w:rsidR="007370FF" w:rsidRPr="008B1528">
        <w:rPr>
          <w:rFonts w:ascii="Times New Roman" w:hAnsi="Times New Roman" w:cs="Times New Roman"/>
          <w:sz w:val="24"/>
        </w:rPr>
        <w:t>»</w:t>
      </w:r>
      <w:r w:rsidR="008B1528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скидки на товары и услуги в зависимости от тиража от 5 до 15 %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>Договор на оказание услуг от 15 марта 2016 г. пролонгирован 01.12.2017 г. сроком до 01.12.2018 г. Салон-парикмахерская «Пантера</w:t>
      </w:r>
      <w:proofErr w:type="gramStart"/>
      <w:r w:rsidR="007370FF" w:rsidRPr="008B1528">
        <w:rPr>
          <w:rFonts w:ascii="Times New Roman" w:hAnsi="Times New Roman" w:cs="Times New Roman"/>
          <w:sz w:val="24"/>
        </w:rPr>
        <w:t>»</w:t>
      </w:r>
      <w:r w:rsidRPr="008B1528">
        <w:rPr>
          <w:rFonts w:ascii="Times New Roman" w:hAnsi="Times New Roman" w:cs="Times New Roman"/>
          <w:sz w:val="24"/>
        </w:rPr>
        <w:t>(</w:t>
      </w:r>
      <w:proofErr w:type="gramEnd"/>
      <w:r w:rsidRPr="008B1528">
        <w:rPr>
          <w:rFonts w:ascii="Times New Roman" w:hAnsi="Times New Roman" w:cs="Times New Roman"/>
          <w:sz w:val="24"/>
        </w:rPr>
        <w:t>Телефон: 44-13-50; г. Владимир, ул. Чайковского 40а, 3 этаж, офис 37), скидки на товары и услуги 10%.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>Договор на оказание услуг от 01 ноября 2017 г. ООО «ЗДОРОВЬЕ», дермато-косметологический салон «</w:t>
      </w:r>
      <w:proofErr w:type="spellStart"/>
      <w:r w:rsidRPr="008B1528">
        <w:rPr>
          <w:rFonts w:ascii="Times New Roman" w:hAnsi="Times New Roman" w:cs="Times New Roman"/>
          <w:sz w:val="24"/>
        </w:rPr>
        <w:t>Neo</w:t>
      </w:r>
      <w:proofErr w:type="spellEnd"/>
      <w:r w:rsidRPr="008B15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528">
        <w:rPr>
          <w:rFonts w:ascii="Times New Roman" w:hAnsi="Times New Roman" w:cs="Times New Roman"/>
          <w:sz w:val="24"/>
        </w:rPr>
        <w:t>Vita</w:t>
      </w:r>
      <w:proofErr w:type="spellEnd"/>
      <w:r w:rsidR="007370FF" w:rsidRPr="008B1528">
        <w:rPr>
          <w:rFonts w:ascii="Times New Roman" w:hAnsi="Times New Roman" w:cs="Times New Roman"/>
          <w:sz w:val="24"/>
        </w:rPr>
        <w:t>»</w:t>
      </w:r>
      <w:r w:rsidRPr="008B1528">
        <w:rPr>
          <w:rFonts w:ascii="Times New Roman" w:hAnsi="Times New Roman" w:cs="Times New Roman"/>
          <w:sz w:val="24"/>
        </w:rPr>
        <w:t xml:space="preserve">(Телефон: 47-14-20; г. Владимир, ул. </w:t>
      </w:r>
      <w:proofErr w:type="gramStart"/>
      <w:r w:rsidRPr="008B1528">
        <w:rPr>
          <w:rFonts w:ascii="Times New Roman" w:hAnsi="Times New Roman" w:cs="Times New Roman"/>
          <w:sz w:val="24"/>
        </w:rPr>
        <w:t>Студенческая</w:t>
      </w:r>
      <w:proofErr w:type="gramEnd"/>
      <w:r w:rsidRPr="008B1528">
        <w:rPr>
          <w:rFonts w:ascii="Times New Roman" w:hAnsi="Times New Roman" w:cs="Times New Roman"/>
          <w:sz w:val="24"/>
        </w:rPr>
        <w:t>, д. 5а, 2 этаж, офис 212), скидки на товары и услуги в размере 15%.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>Договор на оказание услуг от 07 декабря 2017 г. «Студия танца и фитнеса «</w:t>
      </w:r>
      <w:proofErr w:type="spellStart"/>
      <w:r w:rsidRPr="008B1528">
        <w:rPr>
          <w:rFonts w:ascii="Times New Roman" w:hAnsi="Times New Roman" w:cs="Times New Roman"/>
          <w:sz w:val="24"/>
        </w:rPr>
        <w:t>Astra</w:t>
      </w:r>
      <w:proofErr w:type="spellEnd"/>
      <w:r w:rsidRPr="008B15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528">
        <w:rPr>
          <w:rFonts w:ascii="Times New Roman" w:hAnsi="Times New Roman" w:cs="Times New Roman"/>
          <w:sz w:val="24"/>
        </w:rPr>
        <w:t>Dance</w:t>
      </w:r>
      <w:proofErr w:type="spellEnd"/>
      <w:r w:rsidRPr="008B152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528">
        <w:rPr>
          <w:rFonts w:ascii="Times New Roman" w:hAnsi="Times New Roman" w:cs="Times New Roman"/>
          <w:sz w:val="24"/>
        </w:rPr>
        <w:t>Studio</w:t>
      </w:r>
      <w:proofErr w:type="spellEnd"/>
      <w:r w:rsidR="007370FF" w:rsidRPr="008B1528">
        <w:rPr>
          <w:rFonts w:ascii="Times New Roman" w:hAnsi="Times New Roman" w:cs="Times New Roman"/>
          <w:sz w:val="24"/>
        </w:rPr>
        <w:t>»</w:t>
      </w:r>
      <w:r w:rsidRPr="008B1528">
        <w:rPr>
          <w:rFonts w:ascii="Times New Roman" w:hAnsi="Times New Roman" w:cs="Times New Roman"/>
          <w:sz w:val="24"/>
        </w:rPr>
        <w:t>(Телефон: 8-999-070-49-09 VIBER\</w:t>
      </w:r>
      <w:proofErr w:type="spellStart"/>
      <w:r w:rsidRPr="008B1528">
        <w:rPr>
          <w:rFonts w:ascii="Times New Roman" w:hAnsi="Times New Roman" w:cs="Times New Roman"/>
          <w:sz w:val="24"/>
        </w:rPr>
        <w:t>WhatsApp</w:t>
      </w:r>
      <w:proofErr w:type="spellEnd"/>
      <w:r w:rsidRPr="008B1528">
        <w:rPr>
          <w:rFonts w:ascii="Times New Roman" w:hAnsi="Times New Roman" w:cs="Times New Roman"/>
          <w:sz w:val="24"/>
        </w:rPr>
        <w:t xml:space="preserve"> 8-929-027-59-60; г. Владимир, ул. Разина 21, офис 112), скидки на услуги в размере до 30%.</w:t>
      </w:r>
    </w:p>
    <w:p w:rsidR="008B1528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>Договор на оказание услуг от 07 декабря 2017 г. «Аренда детских платьев и аксессуаров для праздников и фотосессий «LITTLE_DRESS33</w:t>
      </w:r>
      <w:r w:rsidR="007370FF" w:rsidRPr="008B1528">
        <w:rPr>
          <w:rFonts w:ascii="Times New Roman" w:hAnsi="Times New Roman" w:cs="Times New Roman"/>
          <w:sz w:val="24"/>
        </w:rPr>
        <w:t>»</w:t>
      </w:r>
      <w:r w:rsidRPr="008B1528">
        <w:rPr>
          <w:rFonts w:ascii="Times New Roman" w:hAnsi="Times New Roman" w:cs="Times New Roman"/>
          <w:sz w:val="24"/>
        </w:rPr>
        <w:t>(Телефон: 8-961-251-77-59; г. Владимир, ул. Разина 21, офис 112), скидки на товары и услуги в размере до 20%.</w:t>
      </w:r>
    </w:p>
    <w:p w:rsidR="00D0256E" w:rsidRPr="008B1528" w:rsidRDefault="00D0256E" w:rsidP="008B1528">
      <w:pPr>
        <w:pStyle w:val="ac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proofErr w:type="gramStart"/>
      <w:r w:rsidRPr="008B1528">
        <w:rPr>
          <w:rFonts w:ascii="Times New Roman" w:hAnsi="Times New Roman" w:cs="Times New Roman"/>
          <w:sz w:val="24"/>
        </w:rPr>
        <w:t>Соглашение о сотрудничестве</w:t>
      </w:r>
      <w:r w:rsidR="00824837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с</w:t>
      </w:r>
      <w:r w:rsidR="00824837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ООО «Международная Академия развития</w:t>
      </w:r>
      <w:r w:rsidR="00824837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образования», являющейся учредителем Объединения</w:t>
      </w:r>
      <w:r w:rsidR="00824837" w:rsidRPr="008B1528">
        <w:rPr>
          <w:rFonts w:ascii="Times New Roman" w:hAnsi="Times New Roman" w:cs="Times New Roman"/>
          <w:sz w:val="24"/>
        </w:rPr>
        <w:t xml:space="preserve"> </w:t>
      </w:r>
      <w:r w:rsidRPr="008B1528">
        <w:rPr>
          <w:rFonts w:ascii="Times New Roman" w:hAnsi="Times New Roman" w:cs="Times New Roman"/>
          <w:sz w:val="24"/>
        </w:rPr>
        <w:t>«</w:t>
      </w:r>
      <w:proofErr w:type="spellStart"/>
      <w:r w:rsidRPr="008B1528">
        <w:rPr>
          <w:rFonts w:ascii="Times New Roman" w:hAnsi="Times New Roman" w:cs="Times New Roman"/>
          <w:sz w:val="24"/>
        </w:rPr>
        <w:t>Профрегионтур</w:t>
      </w:r>
      <w:proofErr w:type="spellEnd"/>
      <w:r w:rsidRPr="008B1528">
        <w:rPr>
          <w:rFonts w:ascii="Times New Roman" w:hAnsi="Times New Roman" w:cs="Times New Roman"/>
          <w:sz w:val="24"/>
        </w:rPr>
        <w:t>»- бессрочно.</w:t>
      </w:r>
      <w:proofErr w:type="gramEnd"/>
    </w:p>
    <w:p w:rsidR="008B1528" w:rsidRDefault="008B1528" w:rsidP="00E24C6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  <w:u w:val="single"/>
        </w:rPr>
        <w:t xml:space="preserve">В 2018 году было заключено Соглашение с </w:t>
      </w:r>
      <w:proofErr w:type="spellStart"/>
      <w:r w:rsidRPr="00E24C63">
        <w:rPr>
          <w:rFonts w:ascii="Times New Roman" w:hAnsi="Times New Roman" w:cs="Times New Roman"/>
          <w:b/>
          <w:sz w:val="24"/>
          <w:szCs w:val="24"/>
          <w:u w:val="single"/>
        </w:rPr>
        <w:t>Владимирконцертом</w:t>
      </w:r>
      <w:proofErr w:type="spellEnd"/>
      <w:r w:rsidRPr="00E24C63">
        <w:rPr>
          <w:rFonts w:ascii="Times New Roman" w:hAnsi="Times New Roman" w:cs="Times New Roman"/>
          <w:b/>
          <w:sz w:val="24"/>
          <w:szCs w:val="24"/>
        </w:rPr>
        <w:t xml:space="preserve"> и нам стали предоставлять скидки на билеты, причём даже до 50%. Это очень востребовано нашими педагогами и на данный момент с хорошими скидками члены профсоюза получили: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 xml:space="preserve">1. 27.04.2018 Концерт Филиппа Киркорова – 72 билета со скидкой 50% 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 xml:space="preserve">2. 3 октября – спектакль </w:t>
      </w:r>
      <w:r w:rsidR="008B1528">
        <w:rPr>
          <w:rFonts w:ascii="Times New Roman" w:hAnsi="Times New Roman" w:cs="Times New Roman"/>
          <w:b/>
          <w:sz w:val="24"/>
          <w:szCs w:val="24"/>
        </w:rPr>
        <w:t>«</w:t>
      </w:r>
      <w:r w:rsidRPr="00E24C63">
        <w:rPr>
          <w:rFonts w:ascii="Times New Roman" w:hAnsi="Times New Roman" w:cs="Times New Roman"/>
          <w:b/>
          <w:sz w:val="24"/>
          <w:szCs w:val="24"/>
        </w:rPr>
        <w:t>Очаровательные рогоносцы</w:t>
      </w:r>
      <w:r w:rsidR="008B1528">
        <w:rPr>
          <w:rFonts w:ascii="Times New Roman" w:hAnsi="Times New Roman" w:cs="Times New Roman"/>
          <w:b/>
          <w:sz w:val="24"/>
          <w:szCs w:val="24"/>
        </w:rPr>
        <w:t>»</w:t>
      </w:r>
      <w:r w:rsidRPr="00E24C63">
        <w:rPr>
          <w:rFonts w:ascii="Times New Roman" w:hAnsi="Times New Roman" w:cs="Times New Roman"/>
          <w:b/>
          <w:sz w:val="24"/>
          <w:szCs w:val="24"/>
        </w:rPr>
        <w:t xml:space="preserve"> – 434 билета со скидкой 60% к</w:t>
      </w:r>
      <w:r w:rsidR="008B1528">
        <w:rPr>
          <w:rFonts w:ascii="Times New Roman" w:hAnsi="Times New Roman" w:cs="Times New Roman"/>
          <w:b/>
          <w:sz w:val="24"/>
          <w:szCs w:val="24"/>
        </w:rPr>
        <w:t>о</w:t>
      </w:r>
      <w:r w:rsidRPr="00E24C63">
        <w:rPr>
          <w:rFonts w:ascii="Times New Roman" w:hAnsi="Times New Roman" w:cs="Times New Roman"/>
          <w:b/>
          <w:sz w:val="24"/>
          <w:szCs w:val="24"/>
        </w:rPr>
        <w:t xml:space="preserve"> Дню Учителя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Концерт </w:t>
      </w:r>
      <w:r w:rsidR="008B1528">
        <w:rPr>
          <w:rFonts w:ascii="Times New Roman" w:hAnsi="Times New Roman" w:cs="Times New Roman"/>
          <w:b/>
          <w:sz w:val="24"/>
          <w:szCs w:val="24"/>
        </w:rPr>
        <w:t>«</w:t>
      </w:r>
      <w:r w:rsidRPr="00E24C63">
        <w:rPr>
          <w:rFonts w:ascii="Times New Roman" w:hAnsi="Times New Roman" w:cs="Times New Roman"/>
          <w:b/>
          <w:sz w:val="24"/>
          <w:szCs w:val="24"/>
        </w:rPr>
        <w:t>Сопрано Турецкого</w:t>
      </w:r>
      <w:r w:rsidR="008B152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E24C63">
        <w:rPr>
          <w:rFonts w:ascii="Times New Roman" w:hAnsi="Times New Roman" w:cs="Times New Roman"/>
          <w:b/>
          <w:sz w:val="24"/>
          <w:szCs w:val="24"/>
        </w:rPr>
        <w:t>24 октября – 46 билетов со скидкой от 30 до 45 %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 xml:space="preserve">4. 10.11.2018 Балет </w:t>
      </w:r>
      <w:r w:rsidR="008B1528">
        <w:rPr>
          <w:rFonts w:ascii="Times New Roman" w:hAnsi="Times New Roman" w:cs="Times New Roman"/>
          <w:b/>
          <w:sz w:val="24"/>
          <w:szCs w:val="24"/>
        </w:rPr>
        <w:t>«</w:t>
      </w:r>
      <w:r w:rsidRPr="00E24C63">
        <w:rPr>
          <w:rFonts w:ascii="Times New Roman" w:hAnsi="Times New Roman" w:cs="Times New Roman"/>
          <w:b/>
          <w:sz w:val="24"/>
          <w:szCs w:val="24"/>
        </w:rPr>
        <w:t>Лебединое озеро</w:t>
      </w:r>
      <w:r w:rsidR="008B1528">
        <w:rPr>
          <w:rFonts w:ascii="Times New Roman" w:hAnsi="Times New Roman" w:cs="Times New Roman"/>
          <w:b/>
          <w:sz w:val="24"/>
          <w:szCs w:val="24"/>
        </w:rPr>
        <w:t>»</w:t>
      </w:r>
      <w:r w:rsidRPr="00E24C63">
        <w:rPr>
          <w:rFonts w:ascii="Times New Roman" w:hAnsi="Times New Roman" w:cs="Times New Roman"/>
          <w:b/>
          <w:sz w:val="24"/>
          <w:szCs w:val="24"/>
        </w:rPr>
        <w:t xml:space="preserve"> – 20 билетов со скидкой 35%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>5. 14 декабря -200 бесплатных билетов на концерт Аниты Цой, которые мы в виде поощрения выдали членам профсоюза из 40 лучших первичных</w:t>
      </w:r>
      <w:r w:rsidR="008B1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C63">
        <w:rPr>
          <w:rFonts w:ascii="Times New Roman" w:hAnsi="Times New Roman" w:cs="Times New Roman"/>
          <w:b/>
          <w:sz w:val="24"/>
          <w:szCs w:val="24"/>
        </w:rPr>
        <w:t>профсоюзных организаций за работу по мотивации профсоюзного членства.</w:t>
      </w:r>
    </w:p>
    <w:p w:rsidR="00E24C63" w:rsidRPr="00E24C63" w:rsidRDefault="00E24C63" w:rsidP="00E24C63">
      <w:pPr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>6. Реализовано 398 билетов со скидкой 12% на</w:t>
      </w:r>
      <w:r w:rsidR="008B1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C63">
        <w:rPr>
          <w:rFonts w:ascii="Times New Roman" w:hAnsi="Times New Roman" w:cs="Times New Roman"/>
          <w:b/>
          <w:sz w:val="24"/>
          <w:szCs w:val="24"/>
        </w:rPr>
        <w:t xml:space="preserve">новогоднее представление для детей в городском дворце культуры на спектакль «Щелкунчик и волшебный орех </w:t>
      </w:r>
      <w:proofErr w:type="spellStart"/>
      <w:r w:rsidRPr="00E24C63">
        <w:rPr>
          <w:rFonts w:ascii="Times New Roman" w:hAnsi="Times New Roman" w:cs="Times New Roman"/>
          <w:b/>
          <w:sz w:val="24"/>
          <w:szCs w:val="24"/>
        </w:rPr>
        <w:t>Кракатук</w:t>
      </w:r>
      <w:proofErr w:type="spellEnd"/>
      <w:r w:rsidRPr="00E24C63">
        <w:rPr>
          <w:rFonts w:ascii="Times New Roman" w:hAnsi="Times New Roman" w:cs="Times New Roman"/>
          <w:b/>
          <w:sz w:val="24"/>
          <w:szCs w:val="24"/>
        </w:rPr>
        <w:t>»</w:t>
      </w:r>
    </w:p>
    <w:p w:rsidR="00E24C63" w:rsidRPr="00E24C63" w:rsidRDefault="00E24C63" w:rsidP="00E24C63">
      <w:pPr>
        <w:tabs>
          <w:tab w:val="left" w:pos="142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 xml:space="preserve">7. 138 билетов со скидкой 50 % на концерт Дениса </w:t>
      </w:r>
      <w:proofErr w:type="spellStart"/>
      <w:r w:rsidRPr="00E24C63">
        <w:rPr>
          <w:rFonts w:ascii="Times New Roman" w:hAnsi="Times New Roman" w:cs="Times New Roman"/>
          <w:b/>
          <w:sz w:val="24"/>
          <w:szCs w:val="24"/>
        </w:rPr>
        <w:t>Майданова</w:t>
      </w:r>
      <w:proofErr w:type="spellEnd"/>
      <w:r w:rsidRPr="00E24C63">
        <w:rPr>
          <w:rFonts w:ascii="Times New Roman" w:hAnsi="Times New Roman" w:cs="Times New Roman"/>
          <w:b/>
          <w:sz w:val="24"/>
          <w:szCs w:val="24"/>
        </w:rPr>
        <w:t>.</w:t>
      </w:r>
    </w:p>
    <w:p w:rsidR="00E24C63" w:rsidRPr="00E24C63" w:rsidRDefault="00E24C63" w:rsidP="00E24C63">
      <w:pPr>
        <w:tabs>
          <w:tab w:val="left" w:pos="142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56CA" w:rsidRDefault="00E24C63" w:rsidP="008B1528">
      <w:pPr>
        <w:tabs>
          <w:tab w:val="left" w:pos="142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C63">
        <w:rPr>
          <w:rFonts w:ascii="Times New Roman" w:hAnsi="Times New Roman" w:cs="Times New Roman"/>
          <w:b/>
          <w:sz w:val="24"/>
          <w:szCs w:val="24"/>
        </w:rPr>
        <w:t xml:space="preserve">В общей сложности новыми формами социальной поддержки охвачено 1308 членов профсоюза. Это 37 % от общей численности городской организации. </w:t>
      </w:r>
    </w:p>
    <w:p w:rsidR="00AD56CA" w:rsidRDefault="00AD56CA" w:rsidP="00A714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A10" w:rsidRPr="00AD56CA" w:rsidRDefault="00AD56CA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Стабильно работает заёмный фонд при городской организации.</w:t>
      </w:r>
      <w:r w:rsidRPr="00B63F89">
        <w:rPr>
          <w:rFonts w:ascii="Times New Roman" w:hAnsi="Times New Roman" w:cs="Times New Roman"/>
          <w:b/>
          <w:color w:val="000000"/>
          <w:sz w:val="24"/>
        </w:rPr>
        <w:t xml:space="preserve"> Количество займов, выданных</w:t>
      </w:r>
      <w:r>
        <w:rPr>
          <w:rFonts w:ascii="Times New Roman" w:hAnsi="Times New Roman" w:cs="Times New Roman"/>
          <w:b/>
          <w:color w:val="000000"/>
          <w:sz w:val="24"/>
        </w:rPr>
        <w:t xml:space="preserve"> членам профсоюза,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 каждым годом возрастает. В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201</w:t>
      </w:r>
      <w:r w:rsidR="00E0160B">
        <w:rPr>
          <w:rFonts w:ascii="Times New Roman" w:hAnsi="Times New Roman" w:cs="Times New Roman"/>
          <w:b/>
          <w:color w:val="000000"/>
          <w:sz w:val="24"/>
        </w:rPr>
        <w:t>8</w:t>
      </w:r>
      <w:r>
        <w:rPr>
          <w:rFonts w:ascii="Times New Roman" w:hAnsi="Times New Roman" w:cs="Times New Roman"/>
          <w:b/>
          <w:color w:val="000000"/>
          <w:sz w:val="24"/>
        </w:rPr>
        <w:t>г.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беспроцентные займы получили</w:t>
      </w:r>
      <w:r w:rsidR="00987B80">
        <w:rPr>
          <w:rFonts w:ascii="Times New Roman" w:hAnsi="Times New Roman" w:cs="Times New Roman"/>
          <w:b/>
          <w:color w:val="000000"/>
          <w:sz w:val="24"/>
        </w:rPr>
        <w:t xml:space="preserve"> 1</w:t>
      </w:r>
      <w:r w:rsidR="007A5910">
        <w:rPr>
          <w:rFonts w:ascii="Times New Roman" w:hAnsi="Times New Roman" w:cs="Times New Roman"/>
          <w:b/>
          <w:color w:val="000000"/>
          <w:sz w:val="24"/>
        </w:rPr>
        <w:t>82</w:t>
      </w:r>
      <w:r>
        <w:rPr>
          <w:rFonts w:ascii="Times New Roman" w:hAnsi="Times New Roman" w:cs="Times New Roman"/>
          <w:b/>
          <w:color w:val="000000"/>
          <w:sz w:val="24"/>
        </w:rPr>
        <w:t xml:space="preserve"> работник</w:t>
      </w:r>
      <w:r w:rsidR="00987B80">
        <w:rPr>
          <w:rFonts w:ascii="Times New Roman" w:hAnsi="Times New Roman" w:cs="Times New Roman"/>
          <w:b/>
          <w:color w:val="000000"/>
          <w:sz w:val="24"/>
        </w:rPr>
        <w:t>а</w:t>
      </w:r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:rsidR="00D83C8F" w:rsidRPr="00F54D81" w:rsidRDefault="00A714A5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A714A5">
        <w:rPr>
          <w:rFonts w:ascii="Times New Roman" w:hAnsi="Times New Roman" w:cs="Times New Roman"/>
          <w:b/>
          <w:sz w:val="24"/>
          <w:szCs w:val="24"/>
        </w:rPr>
        <w:t>Регулярно организуются поездки актива профсоюза и президиума городской организации в г. Приволжск, г. Иваново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14A5">
        <w:rPr>
          <w:rFonts w:ascii="Times New Roman" w:hAnsi="Times New Roman" w:cs="Times New Roman"/>
          <w:b/>
          <w:sz w:val="24"/>
          <w:szCs w:val="24"/>
        </w:rPr>
        <w:t>и г. Гусь Хрустальный</w:t>
      </w:r>
    </w:p>
    <w:p w:rsidR="00AB00AC" w:rsidRPr="00F54D81" w:rsidRDefault="00F54D81" w:rsidP="00F54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июня </w:t>
      </w:r>
      <w:r w:rsidR="00A714A5" w:rsidRPr="00643FA7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A714A5" w:rsidRPr="00643FA7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был организован выездной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="00A714A5" w:rsidRPr="00643FA7">
        <w:rPr>
          <w:rFonts w:ascii="Times New Roman" w:hAnsi="Times New Roman" w:cs="Times New Roman"/>
          <w:sz w:val="24"/>
          <w:szCs w:val="24"/>
        </w:rPr>
        <w:t>семинар по теме «Роль социального партнёр</w:t>
      </w:r>
      <w:r>
        <w:rPr>
          <w:rFonts w:ascii="Times New Roman" w:hAnsi="Times New Roman" w:cs="Times New Roman"/>
          <w:sz w:val="24"/>
          <w:szCs w:val="24"/>
        </w:rPr>
        <w:t>ства в учреждениях образования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г. Муром, в котором </w:t>
      </w:r>
      <w:r w:rsidR="00A714A5" w:rsidRPr="00643FA7"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>
        <w:rPr>
          <w:rFonts w:ascii="Times New Roman" w:hAnsi="Times New Roman" w:cs="Times New Roman"/>
          <w:sz w:val="24"/>
          <w:szCs w:val="24"/>
        </w:rPr>
        <w:t>37</w:t>
      </w:r>
      <w:r w:rsidR="00A714A5" w:rsidRPr="00643FA7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A714A5" w:rsidRPr="00643FA7">
        <w:rPr>
          <w:rFonts w:ascii="Times New Roman" w:hAnsi="Times New Roman" w:cs="Times New Roman"/>
          <w:sz w:val="24"/>
          <w:szCs w:val="24"/>
        </w:rPr>
        <w:t xml:space="preserve"> </w:t>
      </w:r>
      <w:r w:rsidR="00A714A5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r w:rsidR="00A714A5" w:rsidRPr="00643FA7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Владимира.</w:t>
      </w:r>
    </w:p>
    <w:p w:rsidR="008B1528" w:rsidRDefault="008B1528" w:rsidP="00CC07B4">
      <w:pPr>
        <w:rPr>
          <w:rFonts w:ascii="Times New Roman" w:hAnsi="Times New Roman" w:cs="Times New Roman"/>
          <w:sz w:val="24"/>
          <w:szCs w:val="24"/>
        </w:rPr>
      </w:pPr>
    </w:p>
    <w:p w:rsidR="00237A10" w:rsidRPr="00A714A5" w:rsidRDefault="00A714A5" w:rsidP="00A714A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8. ФИНАНСОВАЯ ДЕЯТЕЛЬНОСТЬ.</w:t>
      </w:r>
    </w:p>
    <w:p w:rsidR="00987B80" w:rsidRDefault="00987B80" w:rsidP="00987B80">
      <w:pPr>
        <w:pStyle w:val="Standard"/>
        <w:rPr>
          <w:lang w:val="ru-RU"/>
        </w:rPr>
      </w:pPr>
      <w:r>
        <w:rPr>
          <w:lang w:val="ru-RU"/>
        </w:rPr>
        <w:t>Доходная часть профсоюзного бюджета по сравнению с 201</w:t>
      </w:r>
      <w:r w:rsidR="00F54D81">
        <w:rPr>
          <w:lang w:val="ru-RU"/>
        </w:rPr>
        <w:t>7</w:t>
      </w:r>
      <w:r>
        <w:rPr>
          <w:lang w:val="ru-RU"/>
        </w:rPr>
        <w:t xml:space="preserve"> г. увеличилась на 1</w:t>
      </w:r>
      <w:r w:rsidR="00F54D81">
        <w:rPr>
          <w:lang w:val="ru-RU"/>
        </w:rPr>
        <w:t>8</w:t>
      </w:r>
      <w:r>
        <w:rPr>
          <w:lang w:val="ru-RU"/>
        </w:rPr>
        <w:t>%. Средства в первичных профсоюзных организациях были израсходованы на следующие статьи: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 xml:space="preserve">на культмассовые мероприятия израсходовано </w:t>
      </w:r>
      <w:r w:rsidR="005514D1">
        <w:rPr>
          <w:lang w:val="ru-RU"/>
        </w:rPr>
        <w:t>4.7</w:t>
      </w:r>
      <w:r>
        <w:rPr>
          <w:lang w:val="ru-RU"/>
        </w:rPr>
        <w:t>%;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на оказание материальной помощи израсходовано 8,</w:t>
      </w:r>
      <w:r w:rsidR="005514D1">
        <w:rPr>
          <w:lang w:val="ru-RU"/>
        </w:rPr>
        <w:t>6</w:t>
      </w:r>
      <w:r>
        <w:rPr>
          <w:lang w:val="ru-RU"/>
        </w:rPr>
        <w:t>% профсоюзных средств;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на выплаты пособий для членов профсоюза -1,</w:t>
      </w:r>
      <w:r w:rsidR="005514D1">
        <w:rPr>
          <w:lang w:val="ru-RU"/>
        </w:rPr>
        <w:t>3</w:t>
      </w:r>
      <w:r>
        <w:rPr>
          <w:lang w:val="ru-RU"/>
        </w:rPr>
        <w:t>%;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 xml:space="preserve">также </w:t>
      </w:r>
      <w:proofErr w:type="gramStart"/>
      <w:r>
        <w:rPr>
          <w:lang w:val="ru-RU"/>
        </w:rPr>
        <w:t>поступившие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профвзносы</w:t>
      </w:r>
      <w:proofErr w:type="spellEnd"/>
      <w:r>
        <w:rPr>
          <w:lang w:val="ru-RU"/>
        </w:rPr>
        <w:t xml:space="preserve"> пошли на формирование заемно</w:t>
      </w:r>
      <w:r w:rsidR="00F54D81">
        <w:rPr>
          <w:lang w:val="ru-RU"/>
        </w:rPr>
        <w:t xml:space="preserve">го фонда в размере 7,2%. За 2018 г. </w:t>
      </w:r>
      <w:proofErr w:type="spellStart"/>
      <w:r w:rsidR="00F54D81">
        <w:rPr>
          <w:lang w:val="ru-RU"/>
        </w:rPr>
        <w:t>займ</w:t>
      </w:r>
      <w:proofErr w:type="spellEnd"/>
      <w:r w:rsidR="00F54D81">
        <w:rPr>
          <w:lang w:val="ru-RU"/>
        </w:rPr>
        <w:t xml:space="preserve"> получили 182</w:t>
      </w:r>
      <w:r>
        <w:rPr>
          <w:lang w:val="ru-RU"/>
        </w:rPr>
        <w:t xml:space="preserve"> человека.</w:t>
      </w:r>
    </w:p>
    <w:p w:rsidR="00987B80" w:rsidRPr="007B2972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Премирование пр</w:t>
      </w:r>
      <w:r w:rsidR="00AC12FC">
        <w:rPr>
          <w:lang w:val="ru-RU"/>
        </w:rPr>
        <w:t xml:space="preserve">офактива в 2018г. составило </w:t>
      </w:r>
      <w:r w:rsidR="005514D1">
        <w:rPr>
          <w:lang w:val="ru-RU"/>
        </w:rPr>
        <w:t xml:space="preserve">20,3 </w:t>
      </w:r>
      <w:r w:rsidR="00AC12FC">
        <w:rPr>
          <w:lang w:val="ru-RU"/>
        </w:rPr>
        <w:t>%</w:t>
      </w:r>
      <w:r w:rsidR="008B1528">
        <w:rPr>
          <w:lang w:val="ru-RU"/>
        </w:rPr>
        <w:t>.</w:t>
      </w:r>
      <w:r w:rsidR="00AC12FC">
        <w:rPr>
          <w:lang w:val="ru-RU"/>
        </w:rPr>
        <w:t xml:space="preserve"> </w:t>
      </w:r>
      <w:r>
        <w:rPr>
          <w:lang w:val="ru-RU"/>
        </w:rPr>
        <w:t>В основном данные средства расходовались на подарки в виде премии к Новому году, 8-му марта, День учителя.</w:t>
      </w:r>
    </w:p>
    <w:p w:rsidR="00987B80" w:rsidRDefault="00987B80" w:rsidP="00987B80">
      <w:pPr>
        <w:pStyle w:val="Standard"/>
        <w:rPr>
          <w:lang w:val="ru-RU"/>
        </w:rPr>
      </w:pPr>
      <w:r>
        <w:rPr>
          <w:lang w:val="ru-RU"/>
        </w:rPr>
        <w:tab/>
        <w:t xml:space="preserve">Из средств Горкома профсоюза были направлены денежные средства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</w:p>
    <w:p w:rsidR="00987B80" w:rsidRDefault="005514D1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содержание помещения </w:t>
      </w:r>
      <w:r w:rsidR="00987B80">
        <w:rPr>
          <w:lang w:val="ru-RU"/>
        </w:rPr>
        <w:t xml:space="preserve">— </w:t>
      </w:r>
      <w:r>
        <w:rPr>
          <w:lang w:val="ru-RU"/>
        </w:rPr>
        <w:t>4,1</w:t>
      </w:r>
      <w:r w:rsidR="00987B80">
        <w:rPr>
          <w:lang w:val="ru-RU"/>
        </w:rPr>
        <w:t>%;</w:t>
      </w:r>
    </w:p>
    <w:p w:rsidR="00987B80" w:rsidRDefault="005514D1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проценты банка — 0,8</w:t>
      </w:r>
      <w:r w:rsidR="00987B80">
        <w:rPr>
          <w:lang w:val="ru-RU"/>
        </w:rPr>
        <w:t>%;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Информационную работу — 4,9%;</w:t>
      </w:r>
    </w:p>
    <w:p w:rsidR="00987B80" w:rsidRDefault="005514D1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Семинары, обучение — 6,1</w:t>
      </w:r>
      <w:r w:rsidR="00987B80">
        <w:rPr>
          <w:lang w:val="ru-RU"/>
        </w:rPr>
        <w:t>%.</w:t>
      </w:r>
    </w:p>
    <w:p w:rsidR="00B4388D" w:rsidRDefault="00B4388D" w:rsidP="00B4388D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Работа с молодёжью – 3,5%</w:t>
      </w:r>
    </w:p>
    <w:p w:rsidR="00987B80" w:rsidRPr="00B4388D" w:rsidRDefault="00987B80" w:rsidP="00B4388D">
      <w:pPr>
        <w:pStyle w:val="Standard"/>
        <w:numPr>
          <w:ilvl w:val="0"/>
          <w:numId w:val="20"/>
        </w:numPr>
        <w:rPr>
          <w:lang w:val="ru-RU"/>
        </w:rPr>
      </w:pPr>
      <w:r w:rsidRPr="00B4388D">
        <w:rPr>
          <w:lang w:val="ru-RU"/>
        </w:rPr>
        <w:t xml:space="preserve"> Поздравление с юбилеем членов профсоюза и поздравление с юбилеем образовательных учреждений — 4%;</w:t>
      </w:r>
    </w:p>
    <w:p w:rsidR="005B2C73" w:rsidRPr="009E62DF" w:rsidRDefault="009E62DF" w:rsidP="009E62D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987B80" w:rsidRPr="009E62DF">
        <w:rPr>
          <w:rFonts w:ascii="Times New Roman" w:hAnsi="Times New Roman" w:cs="Times New Roman"/>
          <w:sz w:val="24"/>
          <w:szCs w:val="24"/>
        </w:rPr>
        <w:t>На проведение культмассовых мероприятий, а именно</w:t>
      </w:r>
      <w:r w:rsidR="00824837" w:rsidRPr="009E62DF">
        <w:rPr>
          <w:rFonts w:ascii="Times New Roman" w:hAnsi="Times New Roman" w:cs="Times New Roman"/>
          <w:sz w:val="24"/>
          <w:szCs w:val="24"/>
        </w:rPr>
        <w:t xml:space="preserve"> </w:t>
      </w:r>
      <w:r w:rsidR="00987B80" w:rsidRPr="009E62DF">
        <w:rPr>
          <w:rFonts w:ascii="Times New Roman" w:hAnsi="Times New Roman" w:cs="Times New Roman"/>
          <w:sz w:val="24"/>
          <w:szCs w:val="24"/>
        </w:rPr>
        <w:t>на проведение</w:t>
      </w:r>
      <w:r w:rsidR="005B2C73" w:rsidRPr="009E62DF">
        <w:rPr>
          <w:rFonts w:ascii="Times New Roman" w:hAnsi="Times New Roman" w:cs="Times New Roman"/>
          <w:sz w:val="24"/>
          <w:szCs w:val="24"/>
        </w:rPr>
        <w:t xml:space="preserve"> конкурсов:</w:t>
      </w:r>
    </w:p>
    <w:p w:rsidR="005B2C73" w:rsidRPr="009E62DF" w:rsidRDefault="005B2C73" w:rsidP="009E62DF">
      <w:pPr>
        <w:pStyle w:val="a9"/>
        <w:rPr>
          <w:rFonts w:ascii="Times New Roman" w:hAnsi="Times New Roman" w:cs="Times New Roman"/>
          <w:sz w:val="24"/>
          <w:szCs w:val="24"/>
        </w:rPr>
      </w:pPr>
      <w:r w:rsidRPr="009E62DF">
        <w:rPr>
          <w:rFonts w:ascii="Times New Roman" w:hAnsi="Times New Roman" w:cs="Times New Roman"/>
          <w:sz w:val="24"/>
          <w:szCs w:val="24"/>
        </w:rPr>
        <w:t>Конкурс</w:t>
      </w:r>
      <w:r w:rsidR="009E62DF">
        <w:rPr>
          <w:rFonts w:ascii="Times New Roman" w:hAnsi="Times New Roman" w:cs="Times New Roman"/>
          <w:sz w:val="24"/>
          <w:szCs w:val="24"/>
        </w:rPr>
        <w:t>а</w:t>
      </w:r>
      <w:r w:rsidRPr="009E62DF">
        <w:rPr>
          <w:rFonts w:ascii="Times New Roman" w:hAnsi="Times New Roman" w:cs="Times New Roman"/>
          <w:sz w:val="24"/>
          <w:szCs w:val="24"/>
        </w:rPr>
        <w:t xml:space="preserve"> стихов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Pr="009E62DF">
        <w:rPr>
          <w:rFonts w:ascii="Times New Roman" w:hAnsi="Times New Roman" w:cs="Times New Roman"/>
          <w:sz w:val="24"/>
          <w:szCs w:val="24"/>
        </w:rPr>
        <w:t>«Профсоюзная муза»</w:t>
      </w:r>
    </w:p>
    <w:p w:rsidR="005B2C73" w:rsidRPr="009E62DF" w:rsidRDefault="005B2C73" w:rsidP="009E62DF">
      <w:pPr>
        <w:pStyle w:val="a9"/>
        <w:rPr>
          <w:rFonts w:ascii="Times New Roman" w:hAnsi="Times New Roman" w:cs="Times New Roman"/>
          <w:sz w:val="24"/>
          <w:szCs w:val="24"/>
        </w:rPr>
      </w:pPr>
      <w:r w:rsidRPr="009E62DF">
        <w:rPr>
          <w:rFonts w:ascii="Times New Roman" w:hAnsi="Times New Roman" w:cs="Times New Roman"/>
          <w:sz w:val="24"/>
          <w:szCs w:val="24"/>
          <w:lang w:eastAsia="ru-RU"/>
        </w:rPr>
        <w:t xml:space="preserve">Конкурса </w:t>
      </w:r>
      <w:r w:rsidRPr="009E62DF">
        <w:rPr>
          <w:rFonts w:ascii="Times New Roman" w:hAnsi="Times New Roman" w:cs="Times New Roman"/>
          <w:sz w:val="24"/>
          <w:szCs w:val="24"/>
        </w:rPr>
        <w:t>видеороликов «Скажем «Да!</w:t>
      </w:r>
      <w:r w:rsidR="007370FF">
        <w:rPr>
          <w:rFonts w:ascii="Times New Roman" w:hAnsi="Times New Roman" w:cs="Times New Roman"/>
          <w:sz w:val="24"/>
          <w:szCs w:val="24"/>
        </w:rPr>
        <w:t>»</w:t>
      </w:r>
      <w:r w:rsidR="008B1528">
        <w:rPr>
          <w:rFonts w:ascii="Times New Roman" w:hAnsi="Times New Roman" w:cs="Times New Roman"/>
          <w:sz w:val="24"/>
          <w:szCs w:val="24"/>
        </w:rPr>
        <w:t xml:space="preserve"> </w:t>
      </w:r>
      <w:r w:rsidRPr="009E62DF">
        <w:rPr>
          <w:rFonts w:ascii="Times New Roman" w:hAnsi="Times New Roman" w:cs="Times New Roman"/>
          <w:sz w:val="24"/>
          <w:szCs w:val="24"/>
        </w:rPr>
        <w:t>охране труда»</w:t>
      </w:r>
    </w:p>
    <w:p w:rsidR="005B2C73" w:rsidRPr="009E62DF" w:rsidRDefault="005B2C73" w:rsidP="009E62DF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0F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Виват таланты!»</w:t>
      </w:r>
    </w:p>
    <w:p w:rsidR="005B2C73" w:rsidRPr="009E62DF" w:rsidRDefault="005B2C73" w:rsidP="009E62DF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0F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дуэт»</w:t>
      </w:r>
    </w:p>
    <w:p w:rsidR="00987B80" w:rsidRPr="009E62DF" w:rsidRDefault="009E62DF" w:rsidP="009E62DF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Конкурса «Молодой профсоюзный лидер»</w:t>
      </w:r>
      <w:r w:rsidR="00987B80" w:rsidRPr="009E62DF">
        <w:rPr>
          <w:rFonts w:ascii="Times New Roman" w:hAnsi="Times New Roman" w:cs="Times New Roman"/>
          <w:sz w:val="24"/>
          <w:szCs w:val="24"/>
        </w:rPr>
        <w:t xml:space="preserve">, а также на проведение расширенного пленарного заседания Горкома профсоюза по подведению итогов года </w:t>
      </w:r>
      <w:r>
        <w:rPr>
          <w:rFonts w:ascii="Times New Roman" w:hAnsi="Times New Roman" w:cs="Times New Roman"/>
          <w:sz w:val="24"/>
          <w:szCs w:val="24"/>
        </w:rPr>
        <w:t xml:space="preserve">охраны труда </w:t>
      </w:r>
      <w:r w:rsidR="00987B80" w:rsidRPr="009E62DF">
        <w:rPr>
          <w:rFonts w:ascii="Times New Roman" w:hAnsi="Times New Roman" w:cs="Times New Roman"/>
          <w:sz w:val="24"/>
          <w:szCs w:val="24"/>
        </w:rPr>
        <w:t xml:space="preserve">было израсходовано </w:t>
      </w:r>
      <w:r w:rsidR="00B4388D">
        <w:rPr>
          <w:rFonts w:ascii="Times New Roman" w:hAnsi="Times New Roman" w:cs="Times New Roman"/>
          <w:sz w:val="24"/>
          <w:szCs w:val="24"/>
        </w:rPr>
        <w:t xml:space="preserve">3 </w:t>
      </w:r>
      <w:r w:rsidR="00987B80" w:rsidRPr="009E62DF">
        <w:rPr>
          <w:rFonts w:ascii="Times New Roman" w:hAnsi="Times New Roman" w:cs="Times New Roman"/>
          <w:sz w:val="24"/>
          <w:szCs w:val="24"/>
        </w:rPr>
        <w:t>% средств. Участникам и победителям конкурсов были вручены грамоты, премии и ценные подарки.</w:t>
      </w:r>
    </w:p>
    <w:p w:rsidR="00D83C8F" w:rsidRPr="008B1528" w:rsidRDefault="00987B80" w:rsidP="00987B80">
      <w:pPr>
        <w:pStyle w:val="Standard"/>
        <w:rPr>
          <w:rFonts w:eastAsia="Times New Roman" w:cs="Times New Roman"/>
          <w:b/>
          <w:lang w:val="ru-RU" w:eastAsia="ru-RU"/>
        </w:rPr>
      </w:pPr>
      <w:r w:rsidRPr="008B1528">
        <w:rPr>
          <w:rFonts w:eastAsia="Times New Roman" w:cs="Times New Roman"/>
          <w:b/>
          <w:lang w:val="ru-RU" w:eastAsia="ru-RU"/>
        </w:rPr>
        <w:t xml:space="preserve">В </w:t>
      </w:r>
      <w:r w:rsidR="005B2C73" w:rsidRPr="008B1528">
        <w:rPr>
          <w:rFonts w:eastAsia="Times New Roman" w:cs="Times New Roman"/>
          <w:b/>
          <w:lang w:val="ru-RU" w:eastAsia="ru-RU"/>
        </w:rPr>
        <w:t xml:space="preserve">декабре </w:t>
      </w:r>
      <w:r w:rsidRPr="008B1528">
        <w:rPr>
          <w:rFonts w:eastAsia="Times New Roman" w:cs="Times New Roman"/>
          <w:b/>
          <w:lang w:val="ru-RU" w:eastAsia="ru-RU"/>
        </w:rPr>
        <w:t>2018 года КРК</w:t>
      </w:r>
      <w:r w:rsidR="00824837" w:rsidRPr="008B1528">
        <w:rPr>
          <w:rFonts w:eastAsia="Times New Roman" w:cs="Times New Roman"/>
          <w:b/>
          <w:lang w:val="ru-RU" w:eastAsia="ru-RU"/>
        </w:rPr>
        <w:t xml:space="preserve"> </w:t>
      </w:r>
      <w:r w:rsidR="005B2C73" w:rsidRPr="008B1528">
        <w:rPr>
          <w:rFonts w:eastAsia="Times New Roman" w:cs="Times New Roman"/>
          <w:b/>
          <w:lang w:val="ru-RU" w:eastAsia="ru-RU"/>
        </w:rPr>
        <w:t>г</w:t>
      </w:r>
      <w:r w:rsidRPr="008B1528">
        <w:rPr>
          <w:rFonts w:eastAsia="Times New Roman" w:cs="Times New Roman"/>
          <w:b/>
          <w:lang w:val="ru-RU" w:eastAsia="ru-RU"/>
        </w:rPr>
        <w:t>ородской организации</w:t>
      </w:r>
      <w:r w:rsidR="00824837" w:rsidRPr="008B1528">
        <w:rPr>
          <w:rFonts w:eastAsia="Times New Roman" w:cs="Times New Roman"/>
          <w:b/>
          <w:lang w:val="ru-RU" w:eastAsia="ru-RU"/>
        </w:rPr>
        <w:t xml:space="preserve"> </w:t>
      </w:r>
      <w:r w:rsidRPr="008B1528">
        <w:rPr>
          <w:rFonts w:eastAsia="Times New Roman" w:cs="Times New Roman"/>
          <w:b/>
          <w:lang w:val="ru-RU" w:eastAsia="ru-RU"/>
        </w:rPr>
        <w:t>Профсоюза провела ревизию финансово-хозяйственной деятельности Г</w:t>
      </w:r>
      <w:r w:rsidR="005B2C73" w:rsidRPr="008B1528">
        <w:rPr>
          <w:rFonts w:eastAsia="Times New Roman" w:cs="Times New Roman"/>
          <w:b/>
          <w:lang w:val="ru-RU" w:eastAsia="ru-RU"/>
        </w:rPr>
        <w:t>К</w:t>
      </w:r>
      <w:r w:rsidRPr="008B1528">
        <w:rPr>
          <w:rFonts w:eastAsia="Times New Roman" w:cs="Times New Roman"/>
          <w:b/>
          <w:lang w:val="ru-RU" w:eastAsia="ru-RU"/>
        </w:rPr>
        <w:t xml:space="preserve"> Профсоюза за 201</w:t>
      </w:r>
      <w:r w:rsidR="005B2C73" w:rsidRPr="008B1528">
        <w:rPr>
          <w:rFonts w:eastAsia="Times New Roman" w:cs="Times New Roman"/>
          <w:b/>
          <w:lang w:val="ru-RU" w:eastAsia="ru-RU"/>
        </w:rPr>
        <w:t>8</w:t>
      </w:r>
      <w:r w:rsidRPr="008B1528">
        <w:rPr>
          <w:rFonts w:eastAsia="Times New Roman" w:cs="Times New Roman"/>
          <w:b/>
          <w:lang w:val="ru-RU" w:eastAsia="ru-RU"/>
        </w:rPr>
        <w:t xml:space="preserve"> год. </w:t>
      </w:r>
      <w:proofErr w:type="gramStart"/>
      <w:r w:rsidRPr="008B1528">
        <w:rPr>
          <w:rFonts w:eastAsia="Times New Roman" w:cs="Times New Roman"/>
          <w:b/>
          <w:lang w:val="ru-RU" w:eastAsia="ru-RU"/>
        </w:rPr>
        <w:t>Ревизионная комиссия установила, что в 201</w:t>
      </w:r>
      <w:r w:rsidR="005B2C73" w:rsidRPr="008B1528">
        <w:rPr>
          <w:rFonts w:eastAsia="Times New Roman" w:cs="Times New Roman"/>
          <w:b/>
          <w:lang w:val="ru-RU" w:eastAsia="ru-RU"/>
        </w:rPr>
        <w:t>8</w:t>
      </w:r>
      <w:r w:rsidRPr="008B1528">
        <w:rPr>
          <w:rFonts w:eastAsia="Times New Roman" w:cs="Times New Roman"/>
          <w:b/>
          <w:lang w:val="ru-RU" w:eastAsia="ru-RU"/>
        </w:rPr>
        <w:t xml:space="preserve"> году расходы производились в соответствии с утвержденным</w:t>
      </w:r>
      <w:r w:rsidR="006B0A61" w:rsidRPr="008B1528">
        <w:rPr>
          <w:rFonts w:eastAsia="Times New Roman" w:cs="Times New Roman"/>
          <w:b/>
          <w:lang w:val="ru-RU" w:eastAsia="ru-RU"/>
        </w:rPr>
        <w:t>и</w:t>
      </w:r>
      <w:r w:rsidRPr="008B1528">
        <w:rPr>
          <w:rFonts w:eastAsia="Times New Roman" w:cs="Times New Roman"/>
          <w:b/>
          <w:lang w:val="ru-RU" w:eastAsia="ru-RU"/>
        </w:rPr>
        <w:t xml:space="preserve"> планом работы</w:t>
      </w:r>
      <w:r w:rsidR="006B0A61" w:rsidRPr="008B1528">
        <w:rPr>
          <w:rFonts w:eastAsia="Times New Roman" w:cs="Times New Roman"/>
          <w:b/>
          <w:lang w:val="ru-RU" w:eastAsia="ru-RU"/>
        </w:rPr>
        <w:t xml:space="preserve"> и сметой</w:t>
      </w:r>
      <w:r w:rsidR="00824837" w:rsidRPr="008B1528">
        <w:rPr>
          <w:rFonts w:eastAsia="Times New Roman" w:cs="Times New Roman"/>
          <w:b/>
          <w:lang w:val="ru-RU" w:eastAsia="ru-RU"/>
        </w:rPr>
        <w:t xml:space="preserve"> </w:t>
      </w:r>
      <w:r w:rsidRPr="008B1528">
        <w:rPr>
          <w:rFonts w:eastAsia="Times New Roman" w:cs="Times New Roman"/>
          <w:b/>
          <w:lang w:val="ru-RU" w:eastAsia="ru-RU"/>
        </w:rPr>
        <w:t>Г</w:t>
      </w:r>
      <w:r w:rsidR="005B2C73" w:rsidRPr="008B1528">
        <w:rPr>
          <w:rFonts w:eastAsia="Times New Roman" w:cs="Times New Roman"/>
          <w:b/>
          <w:lang w:val="ru-RU" w:eastAsia="ru-RU"/>
        </w:rPr>
        <w:t>К</w:t>
      </w:r>
      <w:r w:rsidRPr="008B1528">
        <w:rPr>
          <w:rFonts w:eastAsia="Times New Roman" w:cs="Times New Roman"/>
          <w:b/>
          <w:lang w:val="ru-RU" w:eastAsia="ru-RU"/>
        </w:rPr>
        <w:t xml:space="preserve"> Профсоюза</w:t>
      </w:r>
      <w:r w:rsidR="00B4388D" w:rsidRPr="008B1528">
        <w:rPr>
          <w:rFonts w:eastAsia="Times New Roman" w:cs="Times New Roman"/>
          <w:b/>
          <w:lang w:val="ru-RU" w:eastAsia="ru-RU"/>
        </w:rPr>
        <w:t>,</w:t>
      </w:r>
      <w:r w:rsidRPr="008B1528">
        <w:rPr>
          <w:rFonts w:eastAsia="Times New Roman" w:cs="Times New Roman"/>
          <w:b/>
          <w:lang w:val="ru-RU" w:eastAsia="ru-RU"/>
        </w:rPr>
        <w:t xml:space="preserve"> нецелевого расходования средств профсоюзного бюджета не выявлено.</w:t>
      </w:r>
      <w:proofErr w:type="gramEnd"/>
    </w:p>
    <w:p w:rsidR="00987B80" w:rsidRPr="002F68F9" w:rsidRDefault="00987B80" w:rsidP="00987B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F68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ВЫВОДЫ. ЗАДАЧИ НА 201</w:t>
      </w:r>
      <w:r w:rsidR="00F54D8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9</w:t>
      </w:r>
      <w:r w:rsidRPr="002F68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ГОД.</w:t>
      </w:r>
    </w:p>
    <w:p w:rsidR="00987B80" w:rsidRDefault="00F54D81" w:rsidP="00987B8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F6360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="00BE5D4A" w:rsidRPr="00BE5D4A">
        <w:rPr>
          <w:rFonts w:ascii="Times New Roman" w:hAnsi="Times New Roman" w:cs="Times New Roman"/>
          <w:sz w:val="24"/>
          <w:szCs w:val="24"/>
        </w:rPr>
        <w:t xml:space="preserve"> году городской и первичными профсоюзными организациями проводилась большая работа по представительству интересов и защите прав работников системы образования</w:t>
      </w:r>
      <w:r w:rsidR="00BE5D4A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BE5D4A" w:rsidRPr="00BE5D4A">
        <w:rPr>
          <w:rFonts w:ascii="Times New Roman" w:hAnsi="Times New Roman" w:cs="Times New Roman"/>
          <w:sz w:val="24"/>
          <w:szCs w:val="24"/>
        </w:rPr>
        <w:t xml:space="preserve">, а также по сохранению и увеличению членской базы </w:t>
      </w:r>
      <w:r w:rsidR="00BE5D4A">
        <w:rPr>
          <w:rFonts w:ascii="Times New Roman" w:hAnsi="Times New Roman" w:cs="Times New Roman"/>
          <w:sz w:val="24"/>
          <w:szCs w:val="24"/>
        </w:rPr>
        <w:t>Владимирской городской организации</w:t>
      </w:r>
      <w:r w:rsidR="00987B80" w:rsidRPr="00BE5D4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результатом</w:t>
      </w:r>
      <w:r w:rsidR="0098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стало повыше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профсоюзного членства на 1.</w:t>
      </w:r>
      <w:r w:rsidR="0098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  <w:r w:rsidR="006B0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процент профсоюзного членства в городской организации ниже областного показателя.</w:t>
      </w:r>
    </w:p>
    <w:p w:rsidR="00BE5D4A" w:rsidRPr="007B2972" w:rsidRDefault="00F54D81" w:rsidP="008B15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2019</w:t>
      </w:r>
      <w:r w:rsidR="00BE5D4A" w:rsidRPr="007B2972">
        <w:rPr>
          <w:rFonts w:ascii="Times New Roman" w:hAnsi="Times New Roman" w:cs="Times New Roman"/>
          <w:b/>
          <w:sz w:val="24"/>
          <w:szCs w:val="24"/>
        </w:rPr>
        <w:t xml:space="preserve"> году необходимо</w:t>
      </w:r>
    </w:p>
    <w:p w:rsidR="008B1528" w:rsidRDefault="00BE5D4A" w:rsidP="008B1528">
      <w:pPr>
        <w:pStyle w:val="ac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 xml:space="preserve">определить общие направления работы по созданию мотивационной среды в образовательных организациях, определить последовательные действия по привлечению в профсоюз новых членов; </w:t>
      </w:r>
    </w:p>
    <w:p w:rsidR="00BE5D4A" w:rsidRDefault="00BE5D4A" w:rsidP="008B1528">
      <w:pPr>
        <w:pStyle w:val="ac"/>
        <w:numPr>
          <w:ilvl w:val="0"/>
          <w:numId w:val="28"/>
        </w:numPr>
        <w:rPr>
          <w:rFonts w:ascii="Times New Roman" w:hAnsi="Times New Roman" w:cs="Times New Roman"/>
          <w:sz w:val="24"/>
        </w:rPr>
      </w:pPr>
      <w:r w:rsidRPr="008B1528">
        <w:rPr>
          <w:rFonts w:ascii="Times New Roman" w:hAnsi="Times New Roman" w:cs="Times New Roman"/>
          <w:sz w:val="24"/>
        </w:rPr>
        <w:t xml:space="preserve">ввести в практику работы профсоюзных организаций подготовку публичных годовых докладов и проведение итоговых годовых профсоюзных собраний с повесткой дня «О повышении социальной роли профсоюзной организации в коллективе образовательного учреждения». </w:t>
      </w:r>
    </w:p>
    <w:p w:rsidR="008B1528" w:rsidRDefault="008B1528" w:rsidP="008B1528">
      <w:pPr>
        <w:rPr>
          <w:rFonts w:ascii="Times New Roman" w:hAnsi="Times New Roman" w:cs="Times New Roman"/>
          <w:sz w:val="24"/>
        </w:rPr>
      </w:pPr>
    </w:p>
    <w:p w:rsidR="008B1528" w:rsidRPr="008B1528" w:rsidRDefault="008B1528" w:rsidP="008B1528">
      <w:pPr>
        <w:rPr>
          <w:rFonts w:ascii="Times New Roman" w:hAnsi="Times New Roman" w:cs="Times New Roman"/>
          <w:sz w:val="24"/>
        </w:rPr>
      </w:pPr>
    </w:p>
    <w:p w:rsidR="00F63600" w:rsidRDefault="00F63600" w:rsidP="008B15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 год будет насыщен</w:t>
      </w:r>
      <w:r w:rsidR="008B15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важными событиями.</w:t>
      </w:r>
    </w:p>
    <w:p w:rsidR="008B1528" w:rsidRDefault="008B1528" w:rsidP="00F63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3600" w:rsidRDefault="00F63600" w:rsidP="001E12C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15 января по 20 февраля предстоит провести отчеты и выборы в первичных профсоюзных организациях, которые завершатся проведением городской отчетно-выборной конференции.</w:t>
      </w:r>
    </w:p>
    <w:p w:rsidR="003D444B" w:rsidRDefault="003D444B" w:rsidP="001E12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D4A">
        <w:rPr>
          <w:rFonts w:ascii="Times New Roman" w:hAnsi="Times New Roman" w:cs="Times New Roman"/>
          <w:sz w:val="24"/>
          <w:szCs w:val="24"/>
        </w:rPr>
        <w:t xml:space="preserve">Перед комитетом городской организации и первичными профсоюзными организациями стоит задача формирования и подготовки резерва на выборный профсоюзный актив. Необходимо использовать ресурсы молодёжного профсоюзного актива, Совета молодых педагогов. </w:t>
      </w:r>
    </w:p>
    <w:p w:rsidR="003D444B" w:rsidRDefault="003D444B" w:rsidP="001E12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D4A">
        <w:rPr>
          <w:rFonts w:ascii="Times New Roman" w:hAnsi="Times New Roman" w:cs="Times New Roman"/>
          <w:sz w:val="24"/>
          <w:szCs w:val="24"/>
        </w:rPr>
        <w:t xml:space="preserve">Положительная динамика развития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основой оценки деятельности первичной профсоюзной организации. </w:t>
      </w:r>
    </w:p>
    <w:p w:rsidR="00F63600" w:rsidRDefault="003D444B" w:rsidP="001E12C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Городскому комитета Профсоюза, профсоюзным комитетам первичных профсоюзных организаций предстоит серьёзная целенаправленная работа по усилению мотивации профсоюзного членства и увеличению членства в профессиональном Союзе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600">
        <w:rPr>
          <w:rFonts w:ascii="Times New Roman" w:hAnsi="Times New Roman"/>
          <w:sz w:val="24"/>
          <w:szCs w:val="24"/>
        </w:rPr>
        <w:t xml:space="preserve">с тем, чтобы к </w:t>
      </w:r>
      <w:r>
        <w:rPr>
          <w:rFonts w:ascii="Times New Roman" w:hAnsi="Times New Roman"/>
          <w:sz w:val="24"/>
          <w:szCs w:val="24"/>
        </w:rPr>
        <w:t xml:space="preserve">26 </w:t>
      </w:r>
      <w:r w:rsidR="00F63600">
        <w:rPr>
          <w:rFonts w:ascii="Times New Roman" w:hAnsi="Times New Roman"/>
          <w:sz w:val="24"/>
          <w:szCs w:val="24"/>
        </w:rPr>
        <w:t>отчётно-выборной конференции городская профсоюзная организация подошла сплочённой, окрепшей организационно и численно.</w:t>
      </w:r>
    </w:p>
    <w:p w:rsidR="00443AEE" w:rsidRPr="003D444B" w:rsidRDefault="00443AEE" w:rsidP="001E12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E5D4A" w:rsidRDefault="00BE5D4A" w:rsidP="00BE5D4A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BE5D4A">
        <w:rPr>
          <w:rFonts w:ascii="Times New Roman" w:hAnsi="Times New Roman" w:cs="Times New Roman"/>
          <w:color w:val="00B0F0"/>
          <w:sz w:val="36"/>
          <w:szCs w:val="36"/>
        </w:rPr>
        <w:lastRenderedPageBreak/>
        <w:t>* * *</w:t>
      </w:r>
    </w:p>
    <w:p w:rsidR="00FF3D72" w:rsidRPr="007B2972" w:rsidRDefault="003D444B" w:rsidP="007B2972">
      <w:pPr>
        <w:tabs>
          <w:tab w:val="left" w:pos="23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2" name="Рисунок 2" descr="https://eseur.ru/Images/hot4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eur.ru/Images/hot416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4" w:rsidRPr="00BE5D4A" w:rsidRDefault="00BE5D4A" w:rsidP="003D444B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5D4A">
        <w:rPr>
          <w:rFonts w:ascii="Times New Roman" w:hAnsi="Times New Roman" w:cs="Times New Roman"/>
          <w:b/>
          <w:color w:val="C00000"/>
          <w:sz w:val="24"/>
          <w:szCs w:val="24"/>
        </w:rPr>
        <w:t>Комитет городской организации выражает благодарность председателям первичных профсоюзных о</w:t>
      </w:r>
      <w:r w:rsidR="003D444B">
        <w:rPr>
          <w:rFonts w:ascii="Times New Roman" w:hAnsi="Times New Roman" w:cs="Times New Roman"/>
          <w:b/>
          <w:color w:val="C00000"/>
          <w:sz w:val="24"/>
          <w:szCs w:val="24"/>
        </w:rPr>
        <w:t>рганизаций за проделанную в 2018</w:t>
      </w:r>
      <w:r w:rsidRPr="00BE5D4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году большую и плодотворную работу. Мы также благодарим членов Профсоюза наших образовательных учреждений за проявленную верность ценностям профсоюзного движения, за веру в солидарность и единство в отстаивании своих трудовых прав.</w:t>
      </w:r>
    </w:p>
    <w:p w:rsidR="00E23A34" w:rsidRPr="00BE5D4A" w:rsidRDefault="00BE5D4A" w:rsidP="007B2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От имени президиума городской организации выражаем благодарность нашим социальным партнёрам – 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начальнику Управлен</w:t>
      </w:r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ия образования администрации </w:t>
      </w:r>
      <w:proofErr w:type="spellStart"/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>г</w:t>
      </w:r>
      <w:proofErr w:type="gramStart"/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proofErr w:type="gramEnd"/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ладимира</w:t>
      </w:r>
      <w:proofErr w:type="spellEnd"/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Малик</w:t>
      </w:r>
      <w:r w:rsidR="00EE3F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Е.С., директору ГИМЦ Горбачёвой Л.И.</w:t>
      </w:r>
    </w:p>
    <w:p w:rsidR="00BE5D4A" w:rsidRPr="00BE5D4A" w:rsidRDefault="00E23A34" w:rsidP="007B2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 </w:t>
      </w:r>
      <w:r w:rsidR="00BE5D4A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руководителям образоват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ельных организаций г. Владимира.</w:t>
      </w:r>
    </w:p>
    <w:p w:rsidR="00987B80" w:rsidRPr="00FF3D72" w:rsidRDefault="00987B80" w:rsidP="00987B80">
      <w:pPr>
        <w:spacing w:before="100" w:beforeAutospacing="1" w:after="100" w:afterAutospacing="1"/>
        <w:jc w:val="center"/>
        <w:rPr>
          <w:b/>
          <w:color w:val="C00000"/>
          <w:sz w:val="32"/>
          <w:szCs w:val="32"/>
        </w:rPr>
      </w:pP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Профсоюз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сегодня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–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единственная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надежная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опора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для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работников</w:t>
      </w:r>
      <w:r w:rsidR="00FF3D72">
        <w:rPr>
          <w:rFonts w:eastAsia="Times New Roman"/>
          <w:b/>
          <w:bCs/>
          <w:color w:val="C00000"/>
          <w:sz w:val="32"/>
          <w:szCs w:val="32"/>
        </w:rPr>
        <w:t>!</w:t>
      </w:r>
    </w:p>
    <w:p w:rsidR="00957DEA" w:rsidRPr="00E76FFA" w:rsidRDefault="00987B80" w:rsidP="001E12C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ЗАЩИТИ СЕБЯ - СКАЖИ ПРОФСОЮЗУ - «ДА</w:t>
      </w:r>
      <w:r w:rsidR="003D444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!</w:t>
      </w:r>
      <w:r w:rsidR="00AC12F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</w:p>
    <w:sectPr w:rsidR="00957DEA" w:rsidRPr="00E76FFA" w:rsidSect="00FF3D72">
      <w:pgSz w:w="11906" w:h="16838"/>
      <w:pgMar w:top="851" w:right="851" w:bottom="851" w:left="851" w:header="709" w:footer="709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5D" w:rsidRDefault="00A6565D" w:rsidP="00D804FC">
      <w:pPr>
        <w:spacing w:after="0" w:line="240" w:lineRule="auto"/>
      </w:pPr>
      <w:r>
        <w:separator/>
      </w:r>
    </w:p>
  </w:endnote>
  <w:endnote w:type="continuationSeparator" w:id="0">
    <w:p w:rsidR="00A6565D" w:rsidRDefault="00A6565D" w:rsidP="00D80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5D" w:rsidRDefault="00A6565D" w:rsidP="00D804FC">
      <w:pPr>
        <w:spacing w:after="0" w:line="240" w:lineRule="auto"/>
      </w:pPr>
      <w:r>
        <w:separator/>
      </w:r>
    </w:p>
  </w:footnote>
  <w:footnote w:type="continuationSeparator" w:id="0">
    <w:p w:rsidR="00A6565D" w:rsidRDefault="00A6565D" w:rsidP="00D80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985A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3B142F4"/>
    <w:multiLevelType w:val="hybridMultilevel"/>
    <w:tmpl w:val="F4F4F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5A1E64">
      <w:start w:val="2"/>
      <w:numFmt w:val="bullet"/>
      <w:lvlText w:val="•"/>
      <w:lvlJc w:val="left"/>
      <w:pPr>
        <w:ind w:left="1785" w:hanging="705"/>
      </w:pPr>
      <w:rPr>
        <w:rFonts w:ascii="Times New Roman" w:eastAsia="Lucida Sans Unicod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E35807"/>
    <w:multiLevelType w:val="hybridMultilevel"/>
    <w:tmpl w:val="AE2A0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A5705"/>
    <w:multiLevelType w:val="hybridMultilevel"/>
    <w:tmpl w:val="55AAC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6592C"/>
    <w:multiLevelType w:val="hybridMultilevel"/>
    <w:tmpl w:val="5538BF86"/>
    <w:lvl w:ilvl="0" w:tplc="04190001">
      <w:start w:val="1"/>
      <w:numFmt w:val="bullet"/>
      <w:lvlText w:val=""/>
      <w:lvlJc w:val="left"/>
      <w:pPr>
        <w:ind w:left="2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2" w:hanging="360"/>
      </w:pPr>
      <w:rPr>
        <w:rFonts w:ascii="Wingdings" w:hAnsi="Wingdings" w:hint="default"/>
      </w:rPr>
    </w:lvl>
  </w:abstractNum>
  <w:abstractNum w:abstractNumId="8">
    <w:nsid w:val="2948602A"/>
    <w:multiLevelType w:val="hybridMultilevel"/>
    <w:tmpl w:val="FAB8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E5BD5"/>
    <w:multiLevelType w:val="multilevel"/>
    <w:tmpl w:val="6A8E29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192787A"/>
    <w:multiLevelType w:val="hybridMultilevel"/>
    <w:tmpl w:val="267A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AF23B3"/>
    <w:multiLevelType w:val="hybridMultilevel"/>
    <w:tmpl w:val="903C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3022E"/>
    <w:multiLevelType w:val="hybridMultilevel"/>
    <w:tmpl w:val="BC5E0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7DB5294"/>
    <w:multiLevelType w:val="hybridMultilevel"/>
    <w:tmpl w:val="22BC1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828A4"/>
    <w:multiLevelType w:val="hybridMultilevel"/>
    <w:tmpl w:val="7F045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554970"/>
    <w:multiLevelType w:val="hybridMultilevel"/>
    <w:tmpl w:val="04A21E6A"/>
    <w:lvl w:ilvl="0" w:tplc="04190001">
      <w:start w:val="1"/>
      <w:numFmt w:val="bullet"/>
      <w:lvlText w:val=""/>
      <w:lvlJc w:val="left"/>
      <w:pPr>
        <w:ind w:left="2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2" w:hanging="360"/>
      </w:pPr>
      <w:rPr>
        <w:rFonts w:ascii="Wingdings" w:hAnsi="Wingdings" w:hint="default"/>
      </w:rPr>
    </w:lvl>
  </w:abstractNum>
  <w:abstractNum w:abstractNumId="16">
    <w:nsid w:val="531514D8"/>
    <w:multiLevelType w:val="multilevel"/>
    <w:tmpl w:val="9EF2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662AB2"/>
    <w:multiLevelType w:val="hybridMultilevel"/>
    <w:tmpl w:val="57E21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9F4AEB"/>
    <w:multiLevelType w:val="hybridMultilevel"/>
    <w:tmpl w:val="D6BA3E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DDA514B"/>
    <w:multiLevelType w:val="hybridMultilevel"/>
    <w:tmpl w:val="9E4EA374"/>
    <w:lvl w:ilvl="0" w:tplc="283E4572">
      <w:start w:val="1"/>
      <w:numFmt w:val="decimal"/>
      <w:lvlText w:val="%1."/>
      <w:lvlJc w:val="left"/>
      <w:pPr>
        <w:ind w:left="735" w:hanging="375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B63D5"/>
    <w:multiLevelType w:val="multilevel"/>
    <w:tmpl w:val="6E18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B73CDC"/>
    <w:multiLevelType w:val="hybridMultilevel"/>
    <w:tmpl w:val="F65CECE0"/>
    <w:lvl w:ilvl="0" w:tplc="A072BCE4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21269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755B0040"/>
    <w:multiLevelType w:val="hybridMultilevel"/>
    <w:tmpl w:val="6C022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B37AEF"/>
    <w:multiLevelType w:val="hybridMultilevel"/>
    <w:tmpl w:val="D6063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E177DDC"/>
    <w:multiLevelType w:val="hybridMultilevel"/>
    <w:tmpl w:val="4A96B046"/>
    <w:lvl w:ilvl="0" w:tplc="04190001">
      <w:start w:val="1"/>
      <w:numFmt w:val="bullet"/>
      <w:lvlText w:val=""/>
      <w:lvlJc w:val="left"/>
      <w:pPr>
        <w:ind w:left="2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2" w:hanging="360"/>
      </w:pPr>
      <w:rPr>
        <w:rFonts w:ascii="Wingdings" w:hAnsi="Wingdings" w:hint="default"/>
      </w:rPr>
    </w:lvl>
  </w:abstractNum>
  <w:abstractNum w:abstractNumId="26">
    <w:nsid w:val="7E512E24"/>
    <w:multiLevelType w:val="multilevel"/>
    <w:tmpl w:val="C16A8A7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6"/>
  </w:num>
  <w:num w:numId="2">
    <w:abstractNumId w:val="20"/>
  </w:num>
  <w:num w:numId="3">
    <w:abstractNumId w:val="10"/>
  </w:num>
  <w:num w:numId="4">
    <w:abstractNumId w:val="14"/>
  </w:num>
  <w:num w:numId="5">
    <w:abstractNumId w:val="22"/>
  </w:num>
  <w:num w:numId="6">
    <w:abstractNumId w:val="12"/>
  </w:num>
  <w:num w:numId="7">
    <w:abstractNumId w:val="2"/>
  </w:num>
  <w:num w:numId="8">
    <w:abstractNumId w:val="3"/>
  </w:num>
  <w:num w:numId="9">
    <w:abstractNumId w:val="1"/>
  </w:num>
  <w:num w:numId="10">
    <w:abstractNumId w:val="2"/>
  </w:num>
  <w:num w:numId="11">
    <w:abstractNumId w:val="3"/>
  </w:num>
  <w:num w:numId="12">
    <w:abstractNumId w:val="23"/>
  </w:num>
  <w:num w:numId="13">
    <w:abstractNumId w:val="8"/>
  </w:num>
  <w:num w:numId="14">
    <w:abstractNumId w:val="6"/>
  </w:num>
  <w:num w:numId="15">
    <w:abstractNumId w:val="13"/>
  </w:num>
  <w:num w:numId="16">
    <w:abstractNumId w:val="21"/>
  </w:num>
  <w:num w:numId="17">
    <w:abstractNumId w:val="19"/>
  </w:num>
  <w:num w:numId="18">
    <w:abstractNumId w:val="0"/>
  </w:num>
  <w:num w:numId="19">
    <w:abstractNumId w:val="26"/>
  </w:num>
  <w:num w:numId="20">
    <w:abstractNumId w:val="9"/>
  </w:num>
  <w:num w:numId="21">
    <w:abstractNumId w:val="24"/>
  </w:num>
  <w:num w:numId="22">
    <w:abstractNumId w:val="4"/>
  </w:num>
  <w:num w:numId="23">
    <w:abstractNumId w:val="5"/>
  </w:num>
  <w:num w:numId="24">
    <w:abstractNumId w:val="7"/>
  </w:num>
  <w:num w:numId="25">
    <w:abstractNumId w:val="25"/>
  </w:num>
  <w:num w:numId="26">
    <w:abstractNumId w:val="15"/>
  </w:num>
  <w:num w:numId="27">
    <w:abstractNumId w:val="17"/>
  </w:num>
  <w:num w:numId="28">
    <w:abstractNumId w:val="1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0A"/>
    <w:rsid w:val="00002568"/>
    <w:rsid w:val="000171D8"/>
    <w:rsid w:val="000235AB"/>
    <w:rsid w:val="000374CB"/>
    <w:rsid w:val="00046ECA"/>
    <w:rsid w:val="00055B81"/>
    <w:rsid w:val="000D331D"/>
    <w:rsid w:val="000F2C86"/>
    <w:rsid w:val="001553A6"/>
    <w:rsid w:val="0015629A"/>
    <w:rsid w:val="001C3B2E"/>
    <w:rsid w:val="001E12CD"/>
    <w:rsid w:val="002069FB"/>
    <w:rsid w:val="00206C66"/>
    <w:rsid w:val="00217122"/>
    <w:rsid w:val="00237A10"/>
    <w:rsid w:val="00291135"/>
    <w:rsid w:val="002A79E6"/>
    <w:rsid w:val="00307EA4"/>
    <w:rsid w:val="00331680"/>
    <w:rsid w:val="003422E8"/>
    <w:rsid w:val="00380B3D"/>
    <w:rsid w:val="003C636C"/>
    <w:rsid w:val="003D444B"/>
    <w:rsid w:val="003E573A"/>
    <w:rsid w:val="003F655B"/>
    <w:rsid w:val="004271F5"/>
    <w:rsid w:val="00443AEE"/>
    <w:rsid w:val="00477E94"/>
    <w:rsid w:val="00482362"/>
    <w:rsid w:val="004A7DAC"/>
    <w:rsid w:val="004F0934"/>
    <w:rsid w:val="00500F85"/>
    <w:rsid w:val="0053372F"/>
    <w:rsid w:val="00546ACF"/>
    <w:rsid w:val="005514D1"/>
    <w:rsid w:val="005556B4"/>
    <w:rsid w:val="005B2C73"/>
    <w:rsid w:val="005B6576"/>
    <w:rsid w:val="005D729F"/>
    <w:rsid w:val="005E2A07"/>
    <w:rsid w:val="00617071"/>
    <w:rsid w:val="00642CBC"/>
    <w:rsid w:val="006446D9"/>
    <w:rsid w:val="006B0A61"/>
    <w:rsid w:val="006B77DE"/>
    <w:rsid w:val="006C31CF"/>
    <w:rsid w:val="006C5A89"/>
    <w:rsid w:val="006D04DE"/>
    <w:rsid w:val="007203BB"/>
    <w:rsid w:val="007370FF"/>
    <w:rsid w:val="0075433E"/>
    <w:rsid w:val="007729F3"/>
    <w:rsid w:val="0077683A"/>
    <w:rsid w:val="007A4D78"/>
    <w:rsid w:val="007A5910"/>
    <w:rsid w:val="007B2972"/>
    <w:rsid w:val="007D0DED"/>
    <w:rsid w:val="007E01CF"/>
    <w:rsid w:val="007F540B"/>
    <w:rsid w:val="00806C16"/>
    <w:rsid w:val="00824837"/>
    <w:rsid w:val="00826918"/>
    <w:rsid w:val="0084551F"/>
    <w:rsid w:val="008455E6"/>
    <w:rsid w:val="008463A9"/>
    <w:rsid w:val="008A238D"/>
    <w:rsid w:val="008B1528"/>
    <w:rsid w:val="008B15C7"/>
    <w:rsid w:val="008B1FA8"/>
    <w:rsid w:val="008D65B3"/>
    <w:rsid w:val="009201F9"/>
    <w:rsid w:val="00957DEA"/>
    <w:rsid w:val="009723FF"/>
    <w:rsid w:val="00987B80"/>
    <w:rsid w:val="009E62DF"/>
    <w:rsid w:val="00A17A0D"/>
    <w:rsid w:val="00A20EB2"/>
    <w:rsid w:val="00A24128"/>
    <w:rsid w:val="00A24A33"/>
    <w:rsid w:val="00A6565D"/>
    <w:rsid w:val="00A714A5"/>
    <w:rsid w:val="00A74229"/>
    <w:rsid w:val="00A94727"/>
    <w:rsid w:val="00AB00AC"/>
    <w:rsid w:val="00AB1FC1"/>
    <w:rsid w:val="00AC12FC"/>
    <w:rsid w:val="00AD24A2"/>
    <w:rsid w:val="00AD56CA"/>
    <w:rsid w:val="00B102B9"/>
    <w:rsid w:val="00B22AF8"/>
    <w:rsid w:val="00B40D8A"/>
    <w:rsid w:val="00B4388D"/>
    <w:rsid w:val="00B817C5"/>
    <w:rsid w:val="00BE5D4A"/>
    <w:rsid w:val="00C16BCB"/>
    <w:rsid w:val="00C47E2F"/>
    <w:rsid w:val="00C751F0"/>
    <w:rsid w:val="00C80105"/>
    <w:rsid w:val="00CB0413"/>
    <w:rsid w:val="00CC07B4"/>
    <w:rsid w:val="00CC1D7A"/>
    <w:rsid w:val="00CD02E3"/>
    <w:rsid w:val="00CD27F5"/>
    <w:rsid w:val="00CF7482"/>
    <w:rsid w:val="00D0256E"/>
    <w:rsid w:val="00D420DB"/>
    <w:rsid w:val="00D804FC"/>
    <w:rsid w:val="00D83C8F"/>
    <w:rsid w:val="00DE3438"/>
    <w:rsid w:val="00DF57D6"/>
    <w:rsid w:val="00E0160B"/>
    <w:rsid w:val="00E23A34"/>
    <w:rsid w:val="00E24C63"/>
    <w:rsid w:val="00E24C64"/>
    <w:rsid w:val="00E42B74"/>
    <w:rsid w:val="00E70CAE"/>
    <w:rsid w:val="00E76FFA"/>
    <w:rsid w:val="00E85BC9"/>
    <w:rsid w:val="00E94540"/>
    <w:rsid w:val="00EB59CD"/>
    <w:rsid w:val="00EC619E"/>
    <w:rsid w:val="00EE3F0C"/>
    <w:rsid w:val="00F54D81"/>
    <w:rsid w:val="00F63600"/>
    <w:rsid w:val="00F74076"/>
    <w:rsid w:val="00FE0BCE"/>
    <w:rsid w:val="00FE1175"/>
    <w:rsid w:val="00FF3D72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6E0A"/>
  </w:style>
  <w:style w:type="paragraph" w:styleId="1">
    <w:name w:val="heading 1"/>
    <w:basedOn w:val="a0"/>
    <w:link w:val="10"/>
    <w:uiPriority w:val="9"/>
    <w:qFormat/>
    <w:rsid w:val="003C6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C6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unhideWhenUsed/>
    <w:rsid w:val="003C636C"/>
    <w:rPr>
      <w:color w:val="0000FF"/>
      <w:u w:val="single"/>
    </w:rPr>
  </w:style>
  <w:style w:type="paragraph" w:styleId="a5">
    <w:name w:val="Normal (Web)"/>
    <w:basedOn w:val="a0"/>
    <w:unhideWhenUsed/>
    <w:rsid w:val="003C6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3C636C"/>
    <w:rPr>
      <w:b/>
      <w:bCs/>
    </w:rPr>
  </w:style>
  <w:style w:type="paragraph" w:customStyle="1" w:styleId="western">
    <w:name w:val="western"/>
    <w:basedOn w:val="a0"/>
    <w:rsid w:val="00E7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E2A07"/>
  </w:style>
  <w:style w:type="paragraph" w:styleId="a7">
    <w:name w:val="Balloon Text"/>
    <w:basedOn w:val="a0"/>
    <w:link w:val="a8"/>
    <w:uiPriority w:val="99"/>
    <w:semiHidden/>
    <w:unhideWhenUsed/>
    <w:rsid w:val="005E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E2A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06C66"/>
    <w:pPr>
      <w:spacing w:after="0" w:line="240" w:lineRule="auto"/>
    </w:pPr>
  </w:style>
  <w:style w:type="paragraph" w:styleId="aa">
    <w:name w:val="Body Text"/>
    <w:basedOn w:val="a0"/>
    <w:link w:val="ab"/>
    <w:rsid w:val="007A4D78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1"/>
    <w:link w:val="aa"/>
    <w:rsid w:val="007A4D78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0"/>
    <w:rsid w:val="007A4D78"/>
    <w:pPr>
      <w:ind w:left="720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7A4D78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js-phone-number">
    <w:name w:val="js-phone-number"/>
    <w:basedOn w:val="a1"/>
    <w:rsid w:val="007A4D78"/>
  </w:style>
  <w:style w:type="paragraph" w:styleId="ad">
    <w:name w:val="header"/>
    <w:basedOn w:val="a0"/>
    <w:link w:val="ae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804FC"/>
  </w:style>
  <w:style w:type="paragraph" w:styleId="af">
    <w:name w:val="footer"/>
    <w:basedOn w:val="a0"/>
    <w:link w:val="af0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804FC"/>
  </w:style>
  <w:style w:type="paragraph" w:styleId="a">
    <w:name w:val="List Bullet"/>
    <w:basedOn w:val="a0"/>
    <w:uiPriority w:val="99"/>
    <w:unhideWhenUsed/>
    <w:rsid w:val="007729F3"/>
    <w:pPr>
      <w:numPr>
        <w:numId w:val="18"/>
      </w:numPr>
      <w:contextualSpacing/>
    </w:pPr>
  </w:style>
  <w:style w:type="paragraph" w:customStyle="1" w:styleId="Standard">
    <w:name w:val="Standard"/>
    <w:rsid w:val="00987B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1">
    <w:name w:val="Содержимое таблицы"/>
    <w:basedOn w:val="a0"/>
    <w:rsid w:val="00A2412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ConsPlusDocList">
    <w:name w:val="ConsPlusDocList"/>
    <w:next w:val="a0"/>
    <w:rsid w:val="00E24C63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kern w:val="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6E0A"/>
  </w:style>
  <w:style w:type="paragraph" w:styleId="1">
    <w:name w:val="heading 1"/>
    <w:basedOn w:val="a0"/>
    <w:link w:val="10"/>
    <w:uiPriority w:val="9"/>
    <w:qFormat/>
    <w:rsid w:val="003C6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C6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unhideWhenUsed/>
    <w:rsid w:val="003C636C"/>
    <w:rPr>
      <w:color w:val="0000FF"/>
      <w:u w:val="single"/>
    </w:rPr>
  </w:style>
  <w:style w:type="paragraph" w:styleId="a5">
    <w:name w:val="Normal (Web)"/>
    <w:basedOn w:val="a0"/>
    <w:unhideWhenUsed/>
    <w:rsid w:val="003C6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3C636C"/>
    <w:rPr>
      <w:b/>
      <w:bCs/>
    </w:rPr>
  </w:style>
  <w:style w:type="paragraph" w:customStyle="1" w:styleId="western">
    <w:name w:val="western"/>
    <w:basedOn w:val="a0"/>
    <w:rsid w:val="00E7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E2A07"/>
  </w:style>
  <w:style w:type="paragraph" w:styleId="a7">
    <w:name w:val="Balloon Text"/>
    <w:basedOn w:val="a0"/>
    <w:link w:val="a8"/>
    <w:uiPriority w:val="99"/>
    <w:semiHidden/>
    <w:unhideWhenUsed/>
    <w:rsid w:val="005E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E2A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06C66"/>
    <w:pPr>
      <w:spacing w:after="0" w:line="240" w:lineRule="auto"/>
    </w:pPr>
  </w:style>
  <w:style w:type="paragraph" w:styleId="aa">
    <w:name w:val="Body Text"/>
    <w:basedOn w:val="a0"/>
    <w:link w:val="ab"/>
    <w:rsid w:val="007A4D78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1"/>
    <w:link w:val="aa"/>
    <w:rsid w:val="007A4D78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0"/>
    <w:rsid w:val="007A4D78"/>
    <w:pPr>
      <w:ind w:left="720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7A4D78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js-phone-number">
    <w:name w:val="js-phone-number"/>
    <w:basedOn w:val="a1"/>
    <w:rsid w:val="007A4D78"/>
  </w:style>
  <w:style w:type="paragraph" w:styleId="ad">
    <w:name w:val="header"/>
    <w:basedOn w:val="a0"/>
    <w:link w:val="ae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804FC"/>
  </w:style>
  <w:style w:type="paragraph" w:styleId="af">
    <w:name w:val="footer"/>
    <w:basedOn w:val="a0"/>
    <w:link w:val="af0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804FC"/>
  </w:style>
  <w:style w:type="paragraph" w:styleId="a">
    <w:name w:val="List Bullet"/>
    <w:basedOn w:val="a0"/>
    <w:uiPriority w:val="99"/>
    <w:unhideWhenUsed/>
    <w:rsid w:val="007729F3"/>
    <w:pPr>
      <w:numPr>
        <w:numId w:val="18"/>
      </w:numPr>
      <w:contextualSpacing/>
    </w:pPr>
  </w:style>
  <w:style w:type="paragraph" w:customStyle="1" w:styleId="Standard">
    <w:name w:val="Standard"/>
    <w:rsid w:val="00987B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1">
    <w:name w:val="Содержимое таблицы"/>
    <w:basedOn w:val="a0"/>
    <w:rsid w:val="00A2412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ConsPlusDocList">
    <w:name w:val="ConsPlusDocList"/>
    <w:next w:val="a0"/>
    <w:rsid w:val="00E24C63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14835485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970358073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673143998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279069113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</w:divsChild>
        </w:div>
        <w:div w:id="224224222">
          <w:marLeft w:val="0"/>
          <w:marRight w:val="0"/>
          <w:marTop w:val="0"/>
          <w:marBottom w:val="0"/>
          <w:divBdr>
            <w:top w:val="none" w:sz="0" w:space="0" w:color="ECECEC"/>
            <w:left w:val="none" w:sz="0" w:space="0" w:color="ECECEC"/>
            <w:bottom w:val="single" w:sz="6" w:space="0" w:color="ECECEC"/>
            <w:right w:val="none" w:sz="0" w:space="0" w:color="ECECEC"/>
          </w:divBdr>
        </w:div>
        <w:div w:id="1296066281">
          <w:marLeft w:val="-211"/>
          <w:marRight w:val="-2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4151">
              <w:marLeft w:val="212"/>
              <w:marRight w:val="2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6853">
                  <w:marLeft w:val="0"/>
                  <w:marRight w:val="0"/>
                  <w:marTop w:val="0"/>
                  <w:marBottom w:val="0"/>
                  <w:divBdr>
                    <w:top w:val="single" w:sz="6" w:space="0" w:color="ECECEC"/>
                    <w:left w:val="single" w:sz="6" w:space="0" w:color="ECECEC"/>
                    <w:bottom w:val="single" w:sz="6" w:space="0" w:color="ECECEC"/>
                    <w:right w:val="single" w:sz="6" w:space="0" w:color="ECECEC"/>
                  </w:divBdr>
                </w:div>
              </w:divsChild>
            </w:div>
          </w:divsChild>
        </w:div>
      </w:divsChild>
    </w:div>
    <w:div w:id="1189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e.mail.ru/compose?To=krep33rf@rambler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e.mail.ru/cgi-bin/link?check=1&amp;refresh=1&amp;cnf=39bfc0&amp;url=&amp;msgid=15136685500000000978;0;1&amp;x-email=gorcom33_ev%40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65C24-F6BC-4C11-9590-A065C7C1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7807</Words>
  <Characters>44506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2018-02-12T07:31:00Z</cp:lastPrinted>
  <dcterms:created xsi:type="dcterms:W3CDTF">2019-02-18T07:17:00Z</dcterms:created>
  <dcterms:modified xsi:type="dcterms:W3CDTF">2019-02-18T07:23:00Z</dcterms:modified>
</cp:coreProperties>
</file>